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14EB5" w14:textId="77777777" w:rsidR="00597894" w:rsidRDefault="00597894" w:rsidP="00597894">
      <w:pPr>
        <w:pStyle w:val="Nadpis1"/>
        <w:numPr>
          <w:ilvl w:val="0"/>
          <w:numId w:val="0"/>
        </w:numPr>
        <w:pBdr>
          <w:bottom w:val="single" w:sz="4" w:space="1" w:color="000000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Výroční zpráva o činnosti</w:t>
      </w:r>
    </w:p>
    <w:p w14:paraId="36A53525" w14:textId="77777777" w:rsidR="00597894" w:rsidRDefault="00597894" w:rsidP="00597894">
      <w:pPr>
        <w:pStyle w:val="Nadpis1"/>
        <w:pBdr>
          <w:bottom w:val="single" w:sz="4" w:space="1" w:color="000000"/>
        </w:pBdr>
        <w:tabs>
          <w:tab w:val="left" w:pos="0"/>
        </w:tabs>
        <w:jc w:val="center"/>
        <w:rPr>
          <w:sz w:val="32"/>
          <w:szCs w:val="32"/>
        </w:rPr>
      </w:pPr>
    </w:p>
    <w:p w14:paraId="7AF4998A" w14:textId="77777777" w:rsidR="00597894" w:rsidRDefault="00597894" w:rsidP="00597894">
      <w:pPr>
        <w:pStyle w:val="Nadpis1"/>
        <w:pBdr>
          <w:bottom w:val="single" w:sz="4" w:space="1" w:color="000000"/>
        </w:pBd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Základní školy a mateřské školy Nová Ves nad Popelkou, </w:t>
      </w:r>
    </w:p>
    <w:p w14:paraId="14B33FD1" w14:textId="77777777" w:rsidR="00597894" w:rsidRDefault="00597894" w:rsidP="00597894">
      <w:pPr>
        <w:pStyle w:val="Nadpis1"/>
        <w:pBdr>
          <w:bottom w:val="single" w:sz="4" w:space="1" w:color="000000"/>
        </w:pBd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příspěvkové organizace</w:t>
      </w:r>
    </w:p>
    <w:p w14:paraId="3BA3F1FE" w14:textId="77777777" w:rsidR="00597894" w:rsidRDefault="00597894" w:rsidP="00597894">
      <w:pPr>
        <w:jc w:val="center"/>
        <w:rPr>
          <w:b/>
          <w:sz w:val="28"/>
          <w:szCs w:val="28"/>
        </w:rPr>
      </w:pPr>
    </w:p>
    <w:p w14:paraId="1B87788A" w14:textId="382A7380" w:rsidR="00597894" w:rsidRDefault="001B66D2" w:rsidP="0059789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rok 202</w:t>
      </w:r>
      <w:r w:rsidR="0085481C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/202</w:t>
      </w:r>
      <w:r w:rsidR="0085481C">
        <w:rPr>
          <w:b/>
          <w:sz w:val="36"/>
          <w:szCs w:val="36"/>
        </w:rPr>
        <w:t>5</w:t>
      </w:r>
    </w:p>
    <w:p w14:paraId="372802C0" w14:textId="77777777" w:rsidR="00597894" w:rsidRDefault="00597894" w:rsidP="00597894">
      <w:pPr>
        <w:jc w:val="center"/>
        <w:rPr>
          <w:b/>
          <w:sz w:val="36"/>
          <w:szCs w:val="36"/>
        </w:rPr>
      </w:pPr>
    </w:p>
    <w:p w14:paraId="14FE5792" w14:textId="77777777" w:rsidR="00597894" w:rsidRDefault="00597894" w:rsidP="00597894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Základní údaje o škole </w:t>
      </w:r>
    </w:p>
    <w:p w14:paraId="7C722B04" w14:textId="77777777" w:rsidR="00597894" w:rsidRDefault="00597894" w:rsidP="00597894">
      <w:pPr>
        <w:ind w:left="720"/>
        <w:rPr>
          <w:b/>
          <w:sz w:val="28"/>
          <w:szCs w:val="28"/>
        </w:rPr>
      </w:pPr>
    </w:p>
    <w:p w14:paraId="42E93462" w14:textId="097CF1A4" w:rsidR="00597894" w:rsidRDefault="00597894" w:rsidP="00597894">
      <w:pPr>
        <w:rPr>
          <w:b/>
        </w:rPr>
      </w:pPr>
      <w:r>
        <w:rPr>
          <w:b/>
        </w:rPr>
        <w:t>Název školy: Základní škola a mateřská škola Nová Ves nad Popelkou, příspěvková organizace</w:t>
      </w:r>
    </w:p>
    <w:p w14:paraId="078B7E3A" w14:textId="77777777" w:rsidR="00597894" w:rsidRDefault="00597894" w:rsidP="00597894">
      <w:pPr>
        <w:rPr>
          <w:b/>
        </w:rPr>
      </w:pPr>
    </w:p>
    <w:p w14:paraId="0D763CC2" w14:textId="77777777" w:rsidR="00597894" w:rsidRDefault="00597894" w:rsidP="00597894">
      <w:pPr>
        <w:rPr>
          <w:b/>
        </w:rPr>
      </w:pPr>
      <w:r>
        <w:rPr>
          <w:b/>
        </w:rPr>
        <w:t>Sídlo: Nová Ves nad Popelkou 250, 512 71</w:t>
      </w:r>
    </w:p>
    <w:p w14:paraId="0C058F1C" w14:textId="77777777" w:rsidR="00597894" w:rsidRDefault="00597894" w:rsidP="00597894">
      <w:pPr>
        <w:rPr>
          <w:b/>
        </w:rPr>
      </w:pPr>
    </w:p>
    <w:p w14:paraId="4C4FD43A" w14:textId="194ED674" w:rsidR="00597894" w:rsidRDefault="00597894" w:rsidP="00597894">
      <w:pPr>
        <w:rPr>
          <w:b/>
        </w:rPr>
      </w:pPr>
      <w:r>
        <w:rPr>
          <w:b/>
        </w:rPr>
        <w:t>Zřizovatel: Obec Nová Ves nad Popelkou</w:t>
      </w:r>
    </w:p>
    <w:p w14:paraId="2D8D919C" w14:textId="77777777" w:rsidR="00597894" w:rsidRDefault="00597894" w:rsidP="00597894">
      <w:pPr>
        <w:rPr>
          <w:b/>
        </w:rPr>
      </w:pPr>
    </w:p>
    <w:p w14:paraId="2B17CDAA" w14:textId="77777777" w:rsidR="00597894" w:rsidRDefault="00597894" w:rsidP="00597894">
      <w:pPr>
        <w:rPr>
          <w:b/>
        </w:rPr>
      </w:pPr>
      <w:r>
        <w:rPr>
          <w:b/>
        </w:rPr>
        <w:t>Právní norma školy: právní subjekt od 1.1.2003</w:t>
      </w:r>
    </w:p>
    <w:p w14:paraId="4B39AAE1" w14:textId="77777777" w:rsidR="00597894" w:rsidRDefault="00597894" w:rsidP="00597894">
      <w:pPr>
        <w:rPr>
          <w:b/>
          <w:color w:val="FF0000"/>
        </w:rPr>
      </w:pPr>
    </w:p>
    <w:p w14:paraId="7E5D5572" w14:textId="2C48033A" w:rsidR="00597894" w:rsidRDefault="00597894" w:rsidP="00597894">
      <w:pPr>
        <w:rPr>
          <w:b/>
        </w:rPr>
      </w:pPr>
      <w:r>
        <w:rPr>
          <w:b/>
        </w:rPr>
        <w:t xml:space="preserve">Jméno ředitele školy: Mgr. Kateřina </w:t>
      </w:r>
      <w:proofErr w:type="spellStart"/>
      <w:r>
        <w:rPr>
          <w:b/>
        </w:rPr>
        <w:t>Emeriaud</w:t>
      </w:r>
      <w:proofErr w:type="spellEnd"/>
      <w:r>
        <w:rPr>
          <w:b/>
        </w:rPr>
        <w:t xml:space="preserve"> Jandová</w:t>
      </w:r>
    </w:p>
    <w:p w14:paraId="5DA40334" w14:textId="77777777" w:rsidR="00597894" w:rsidRDefault="00597894" w:rsidP="00597894">
      <w:pPr>
        <w:rPr>
          <w:b/>
        </w:rPr>
      </w:pPr>
    </w:p>
    <w:p w14:paraId="781BC76A" w14:textId="77777777" w:rsidR="00597894" w:rsidRDefault="00597894" w:rsidP="00597894">
      <w:r>
        <w:rPr>
          <w:b/>
        </w:rPr>
        <w:t xml:space="preserve">Kontakt na zařízení: tel: 481 675 156, e-mail: </w:t>
      </w:r>
      <w:r>
        <w:t>info@skolanovaves.cz</w:t>
      </w:r>
    </w:p>
    <w:p w14:paraId="5CBE326E" w14:textId="77777777" w:rsidR="00597894" w:rsidRDefault="00597894" w:rsidP="00597894">
      <w:pPr>
        <w:rPr>
          <w:b/>
        </w:rPr>
      </w:pPr>
    </w:p>
    <w:p w14:paraId="07A188CC" w14:textId="5932CE3D" w:rsidR="00597894" w:rsidRDefault="00597894" w:rsidP="00597894">
      <w:pPr>
        <w:rPr>
          <w:b/>
        </w:rPr>
      </w:pPr>
      <w:r>
        <w:rPr>
          <w:b/>
        </w:rPr>
        <w:t>Identifikace školy: 600 099 024</w:t>
      </w:r>
    </w:p>
    <w:p w14:paraId="5B099DA0" w14:textId="77777777" w:rsidR="00597894" w:rsidRDefault="00597894" w:rsidP="00597894">
      <w:pPr>
        <w:rPr>
          <w:b/>
        </w:rPr>
      </w:pPr>
    </w:p>
    <w:p w14:paraId="1AF0E0B7" w14:textId="77777777" w:rsidR="00597894" w:rsidRDefault="00597894" w:rsidP="00597894">
      <w:pPr>
        <w:rPr>
          <w:b/>
        </w:rPr>
      </w:pPr>
      <w:r>
        <w:rPr>
          <w:b/>
        </w:rPr>
        <w:t>Součásti školy podle Rozhodnutí o zařazení do sítě škol a jejich kapacity:</w:t>
      </w:r>
    </w:p>
    <w:p w14:paraId="25E97AF0" w14:textId="77777777" w:rsidR="00597894" w:rsidRDefault="001B66D2" w:rsidP="00597894">
      <w:pPr>
        <w:rPr>
          <w:b/>
        </w:rPr>
      </w:pPr>
      <w:r>
        <w:rPr>
          <w:b/>
        </w:rPr>
        <w:t>- mateřská škola       24</w:t>
      </w:r>
      <w:r w:rsidR="00597894">
        <w:rPr>
          <w:b/>
        </w:rPr>
        <w:t xml:space="preserve"> dětí</w:t>
      </w:r>
    </w:p>
    <w:p w14:paraId="091E1458" w14:textId="77777777" w:rsidR="00597894" w:rsidRDefault="00597894" w:rsidP="00597894">
      <w:pPr>
        <w:rPr>
          <w:b/>
        </w:rPr>
      </w:pPr>
      <w:r>
        <w:rPr>
          <w:b/>
        </w:rPr>
        <w:t>- základní škola        45 dětí</w:t>
      </w:r>
    </w:p>
    <w:p w14:paraId="61FF2E90" w14:textId="77777777" w:rsidR="00597894" w:rsidRDefault="00597894" w:rsidP="00597894">
      <w:pPr>
        <w:rPr>
          <w:b/>
        </w:rPr>
      </w:pPr>
      <w:r>
        <w:rPr>
          <w:b/>
        </w:rPr>
        <w:t>- školní družina        25 dětí</w:t>
      </w:r>
    </w:p>
    <w:p w14:paraId="15AA25CE" w14:textId="77777777" w:rsidR="00597894" w:rsidRDefault="00597894" w:rsidP="00597894">
      <w:pPr>
        <w:rPr>
          <w:b/>
        </w:rPr>
      </w:pPr>
      <w:r>
        <w:rPr>
          <w:b/>
        </w:rPr>
        <w:t>- školní jídelna         100 jídel</w:t>
      </w:r>
    </w:p>
    <w:p w14:paraId="3B78FAFF" w14:textId="77777777" w:rsidR="00597894" w:rsidRDefault="00597894" w:rsidP="00597894">
      <w:pPr>
        <w:rPr>
          <w:b/>
        </w:rPr>
      </w:pPr>
    </w:p>
    <w:p w14:paraId="2B41D417" w14:textId="77777777" w:rsidR="00597894" w:rsidRDefault="00597894" w:rsidP="00597894">
      <w:pPr>
        <w:rPr>
          <w:b/>
        </w:rPr>
      </w:pPr>
      <w:r>
        <w:rPr>
          <w:b/>
        </w:rPr>
        <w:t xml:space="preserve">Školská rada: </w:t>
      </w:r>
    </w:p>
    <w:p w14:paraId="17724CD3" w14:textId="77777777" w:rsidR="00597894" w:rsidRDefault="00597894" w:rsidP="00597894">
      <w:r>
        <w:t>Zřizovatel: Marie Kynčlová</w:t>
      </w:r>
    </w:p>
    <w:p w14:paraId="16FA05A9" w14:textId="5E3C6ED8" w:rsidR="00597894" w:rsidRDefault="007A4C14" w:rsidP="00597894">
      <w:pPr>
        <w:suppressAutoHyphens w:val="0"/>
      </w:pPr>
      <w:r>
        <w:t>Pracovníci školy: Mgr. Zuzana Boučková</w:t>
      </w:r>
    </w:p>
    <w:p w14:paraId="10B7D10E" w14:textId="6C892D5D" w:rsidR="00597894" w:rsidRDefault="00597894" w:rsidP="00597894">
      <w:pPr>
        <w:suppressAutoHyphens w:val="0"/>
      </w:pPr>
      <w:r>
        <w:t>Rodiče:</w:t>
      </w:r>
      <w:r w:rsidR="00DC4E71">
        <w:t xml:space="preserve"> Lucie Matysová</w:t>
      </w:r>
    </w:p>
    <w:p w14:paraId="76DBC373" w14:textId="77777777" w:rsidR="00597894" w:rsidRDefault="00597894" w:rsidP="00597894">
      <w:pPr>
        <w:rPr>
          <w:b/>
        </w:rPr>
      </w:pPr>
    </w:p>
    <w:p w14:paraId="7504BD48" w14:textId="77777777" w:rsidR="00C7481B" w:rsidRDefault="00C7481B" w:rsidP="00C7481B">
      <w:pPr>
        <w:pStyle w:val="Nadpis1"/>
        <w:widowControl w:val="0"/>
        <w:numPr>
          <w:ilvl w:val="0"/>
          <w:numId w:val="0"/>
        </w:numPr>
        <w:rPr>
          <w:bCs/>
          <w:sz w:val="28"/>
          <w:szCs w:val="28"/>
        </w:rPr>
      </w:pPr>
    </w:p>
    <w:p w14:paraId="5E108156" w14:textId="77777777" w:rsidR="00C7481B" w:rsidRDefault="00C7481B" w:rsidP="00C7481B">
      <w:pPr>
        <w:pStyle w:val="Nadpis1"/>
        <w:widowControl w:val="0"/>
        <w:numPr>
          <w:ilvl w:val="0"/>
          <w:numId w:val="0"/>
        </w:numPr>
        <w:rPr>
          <w:bCs/>
          <w:sz w:val="28"/>
          <w:szCs w:val="28"/>
        </w:rPr>
      </w:pPr>
    </w:p>
    <w:p w14:paraId="121C619A" w14:textId="77777777" w:rsidR="00C7481B" w:rsidRDefault="00C7481B" w:rsidP="00C7481B">
      <w:pPr>
        <w:pStyle w:val="Nadpis1"/>
        <w:widowControl w:val="0"/>
        <w:numPr>
          <w:ilvl w:val="0"/>
          <w:numId w:val="0"/>
        </w:numPr>
        <w:rPr>
          <w:bCs/>
          <w:sz w:val="28"/>
          <w:szCs w:val="28"/>
        </w:rPr>
      </w:pPr>
    </w:p>
    <w:p w14:paraId="5199D442" w14:textId="77777777" w:rsidR="00C7481B" w:rsidRDefault="00C7481B" w:rsidP="00C7481B">
      <w:pPr>
        <w:pStyle w:val="Nadpis1"/>
        <w:widowControl w:val="0"/>
        <w:numPr>
          <w:ilvl w:val="0"/>
          <w:numId w:val="0"/>
        </w:numPr>
        <w:rPr>
          <w:bCs/>
          <w:sz w:val="28"/>
          <w:szCs w:val="28"/>
        </w:rPr>
      </w:pPr>
    </w:p>
    <w:p w14:paraId="246042BA" w14:textId="77777777" w:rsidR="00C7481B" w:rsidRDefault="00C7481B" w:rsidP="00C7481B">
      <w:pPr>
        <w:pStyle w:val="Nadpis1"/>
        <w:widowControl w:val="0"/>
        <w:numPr>
          <w:ilvl w:val="0"/>
          <w:numId w:val="0"/>
        </w:numPr>
        <w:rPr>
          <w:bCs/>
          <w:sz w:val="28"/>
          <w:szCs w:val="28"/>
        </w:rPr>
      </w:pPr>
    </w:p>
    <w:p w14:paraId="404C69D9" w14:textId="77777777" w:rsidR="00C7481B" w:rsidRDefault="00C7481B" w:rsidP="00C7481B">
      <w:pPr>
        <w:pStyle w:val="Nadpis1"/>
        <w:widowControl w:val="0"/>
        <w:numPr>
          <w:ilvl w:val="0"/>
          <w:numId w:val="0"/>
        </w:numPr>
        <w:rPr>
          <w:bCs/>
          <w:sz w:val="28"/>
          <w:szCs w:val="28"/>
        </w:rPr>
      </w:pPr>
    </w:p>
    <w:p w14:paraId="7F1728A6" w14:textId="45D3912F" w:rsidR="00597894" w:rsidRPr="00C7481B" w:rsidRDefault="00597894" w:rsidP="00C7481B">
      <w:pPr>
        <w:pStyle w:val="Nadpis1"/>
        <w:widowControl w:val="0"/>
        <w:numPr>
          <w:ilvl w:val="0"/>
          <w:numId w:val="0"/>
        </w:numPr>
        <w:rPr>
          <w:bCs/>
          <w:sz w:val="28"/>
          <w:szCs w:val="28"/>
        </w:rPr>
      </w:pPr>
    </w:p>
    <w:p w14:paraId="367F75EC" w14:textId="77777777" w:rsidR="00597894" w:rsidRDefault="00597894" w:rsidP="00597894">
      <w:pPr>
        <w:ind w:left="360"/>
        <w:rPr>
          <w:color w:val="FF0000"/>
          <w:sz w:val="32"/>
        </w:rPr>
      </w:pPr>
    </w:p>
    <w:p w14:paraId="16EA9AE9" w14:textId="77777777" w:rsidR="00C7481B" w:rsidRDefault="00C7481B" w:rsidP="00597894"/>
    <w:p w14:paraId="719E646C" w14:textId="77777777" w:rsidR="002A78EF" w:rsidRDefault="002A78EF" w:rsidP="00597894"/>
    <w:p w14:paraId="23AB72F7" w14:textId="77777777" w:rsidR="00C7481B" w:rsidRDefault="00C7481B" w:rsidP="00597894"/>
    <w:p w14:paraId="7FF52158" w14:textId="00D76FFF" w:rsidR="00C7481B" w:rsidRPr="00C7481B" w:rsidRDefault="00C7481B" w:rsidP="00C7481B">
      <w:pPr>
        <w:pStyle w:val="Odstavecseseznamem"/>
        <w:numPr>
          <w:ilvl w:val="0"/>
          <w:numId w:val="3"/>
        </w:numPr>
        <w:rPr>
          <w:b/>
          <w:bCs/>
          <w:sz w:val="28"/>
          <w:szCs w:val="28"/>
        </w:rPr>
      </w:pPr>
      <w:r w:rsidRPr="00C7481B">
        <w:rPr>
          <w:b/>
          <w:bCs/>
          <w:sz w:val="28"/>
          <w:szCs w:val="28"/>
        </w:rPr>
        <w:lastRenderedPageBreak/>
        <w:t>Charakteristika školy</w:t>
      </w:r>
    </w:p>
    <w:p w14:paraId="4A7C72C0" w14:textId="77777777" w:rsidR="00C7481B" w:rsidRDefault="00C7481B" w:rsidP="00597894"/>
    <w:p w14:paraId="52DB9DE6" w14:textId="25AA3FAE" w:rsidR="00597894" w:rsidRDefault="00597894" w:rsidP="00597894">
      <w:r>
        <w:t xml:space="preserve">Základní škola a mateřský škola Nová Ves nad Popelkou je malotřídní škola venkovského typu </w:t>
      </w:r>
      <w:r w:rsidR="007A4C14">
        <w:t xml:space="preserve">třetím rokem </w:t>
      </w:r>
      <w:r w:rsidR="00DC4E71">
        <w:t>se třemi</w:t>
      </w:r>
      <w:r w:rsidR="00480F76">
        <w:t xml:space="preserve"> třídami</w:t>
      </w:r>
      <w:r>
        <w:t xml:space="preserve"> s 1., 2., 3., 4.</w:t>
      </w:r>
      <w:r w:rsidR="00DC4E71">
        <w:t xml:space="preserve"> a</w:t>
      </w:r>
      <w:r>
        <w:t xml:space="preserve"> 5. ročníkem. Histori</w:t>
      </w:r>
      <w:r w:rsidR="00625443">
        <w:t xml:space="preserve">e školy ve vesnici sahá až do </w:t>
      </w:r>
      <w:proofErr w:type="gramStart"/>
      <w:r w:rsidR="00625443">
        <w:t>18</w:t>
      </w:r>
      <w:r>
        <w:t>.stol</w:t>
      </w:r>
      <w:proofErr w:type="gramEnd"/>
      <w:r>
        <w:t>.</w:t>
      </w:r>
    </w:p>
    <w:p w14:paraId="4E455F1D" w14:textId="77777777" w:rsidR="00597894" w:rsidRDefault="00597894" w:rsidP="00597894">
      <w:r>
        <w:t>Součástí školy je mateřská škola, školní družina a školní jídelna (výdejna).</w:t>
      </w:r>
    </w:p>
    <w:p w14:paraId="565EBE37" w14:textId="367CEFB6" w:rsidR="00597894" w:rsidRDefault="00597894" w:rsidP="00597894">
      <w:pPr>
        <w:pStyle w:val="Zkladntext21"/>
        <w:spacing w:line="240" w:lineRule="auto"/>
        <w:rPr>
          <w:lang w:val="de-DE"/>
        </w:rPr>
      </w:pPr>
      <w:r>
        <w:t xml:space="preserve">Škola není typem spádové školy. Žáci, kteří školu navštěvují, jsou většinou místní. Škola umožňuje vzdělání také žákům s individuálními a specifickými vzdělávacími potřebami i žákům nadaným.  </w:t>
      </w:r>
      <w:proofErr w:type="spellStart"/>
      <w:r>
        <w:rPr>
          <w:lang w:val="de-DE"/>
        </w:rPr>
        <w:t>Škola</w:t>
      </w:r>
      <w:proofErr w:type="spellEnd"/>
      <w:r>
        <w:rPr>
          <w:lang w:val="de-DE"/>
        </w:rPr>
        <w:t xml:space="preserve"> je </w:t>
      </w:r>
      <w:proofErr w:type="spellStart"/>
      <w:r>
        <w:rPr>
          <w:lang w:val="de-DE"/>
        </w:rPr>
        <w:t>umístěna</w:t>
      </w:r>
      <w:proofErr w:type="spellEnd"/>
      <w:r>
        <w:rPr>
          <w:lang w:val="de-DE"/>
        </w:rPr>
        <w:t xml:space="preserve"> v </w:t>
      </w:r>
      <w:proofErr w:type="spellStart"/>
      <w:r>
        <w:rPr>
          <w:lang w:val="de-DE"/>
        </w:rPr>
        <w:t>centru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obce</w:t>
      </w:r>
      <w:proofErr w:type="spellEnd"/>
      <w:r>
        <w:rPr>
          <w:lang w:val="de-DE"/>
        </w:rPr>
        <w:t xml:space="preserve">. </w:t>
      </w:r>
      <w:proofErr w:type="spellStart"/>
      <w:r>
        <w:rPr>
          <w:lang w:val="de-DE"/>
        </w:rPr>
        <w:t>Dopravní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spojení</w:t>
      </w:r>
      <w:proofErr w:type="spellEnd"/>
      <w:r>
        <w:rPr>
          <w:lang w:val="de-DE"/>
        </w:rPr>
        <w:t xml:space="preserve"> do </w:t>
      </w:r>
      <w:proofErr w:type="spellStart"/>
      <w:r>
        <w:rPr>
          <w:lang w:val="de-DE"/>
        </w:rPr>
        <w:t>obce</w:t>
      </w:r>
      <w:proofErr w:type="spellEnd"/>
      <w:r>
        <w:rPr>
          <w:lang w:val="de-DE"/>
        </w:rPr>
        <w:t xml:space="preserve"> je </w:t>
      </w:r>
      <w:proofErr w:type="spellStart"/>
      <w:r>
        <w:rPr>
          <w:lang w:val="de-DE"/>
        </w:rPr>
        <w:t>možné</w:t>
      </w:r>
      <w:proofErr w:type="spellEnd"/>
      <w:r w:rsidR="00480F76">
        <w:rPr>
          <w:lang w:val="de-DE"/>
        </w:rPr>
        <w:t xml:space="preserve"> - </w:t>
      </w:r>
      <w:r>
        <w:rPr>
          <w:lang w:val="de-DE"/>
        </w:rPr>
        <w:t xml:space="preserve">  </w:t>
      </w:r>
      <w:proofErr w:type="spellStart"/>
      <w:r>
        <w:rPr>
          <w:lang w:val="de-DE"/>
        </w:rPr>
        <w:t>železniční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zastávka</w:t>
      </w:r>
      <w:proofErr w:type="spellEnd"/>
      <w:r>
        <w:rPr>
          <w:lang w:val="de-DE"/>
        </w:rPr>
        <w:t xml:space="preserve"> v </w:t>
      </w:r>
      <w:proofErr w:type="spellStart"/>
      <w:r>
        <w:rPr>
          <w:lang w:val="de-DE"/>
        </w:rPr>
        <w:t>obci</w:t>
      </w:r>
      <w:proofErr w:type="spellEnd"/>
      <w:r>
        <w:rPr>
          <w:lang w:val="de-DE"/>
        </w:rPr>
        <w:t xml:space="preserve">), </w:t>
      </w:r>
      <w:proofErr w:type="spellStart"/>
      <w:r>
        <w:rPr>
          <w:lang w:val="de-DE"/>
        </w:rPr>
        <w:t>autobusová</w:t>
      </w:r>
      <w:proofErr w:type="spellEnd"/>
      <w:r>
        <w:rPr>
          <w:lang w:val="de-DE"/>
        </w:rPr>
        <w:t xml:space="preserve"> a </w:t>
      </w:r>
      <w:proofErr w:type="spellStart"/>
      <w:r>
        <w:rPr>
          <w:lang w:val="de-DE"/>
        </w:rPr>
        <w:t>silniční</w:t>
      </w:r>
      <w:proofErr w:type="spellEnd"/>
      <w:r>
        <w:rPr>
          <w:lang w:val="de-DE"/>
        </w:rPr>
        <w:t xml:space="preserve">. </w:t>
      </w:r>
    </w:p>
    <w:p w14:paraId="0BB4264A" w14:textId="77777777" w:rsidR="00597894" w:rsidRDefault="00597894" w:rsidP="00597894">
      <w:pPr>
        <w:rPr>
          <w:lang w:val="de-DE"/>
        </w:rPr>
      </w:pPr>
      <w:r>
        <w:rPr>
          <w:lang w:val="de-DE"/>
        </w:rPr>
        <w:t> </w:t>
      </w:r>
    </w:p>
    <w:p w14:paraId="192DA45A" w14:textId="1E2C4B7E" w:rsidR="00597894" w:rsidRDefault="00597894" w:rsidP="00597894">
      <w:r>
        <w:t>V budově školy je v přízemí kuchyň,</w:t>
      </w:r>
      <w:r w:rsidR="0036791E">
        <w:t xml:space="preserve"> kancelář vedoucí kuchyně, šatna učitelů a šatna</w:t>
      </w:r>
      <w:r>
        <w:t xml:space="preserve"> žáků. </w:t>
      </w:r>
    </w:p>
    <w:p w14:paraId="0706BE68" w14:textId="16AB270C" w:rsidR="00597894" w:rsidRDefault="00597894" w:rsidP="00597894">
      <w:r>
        <w:t>V prvním patře j</w:t>
      </w:r>
      <w:r w:rsidR="00480F76">
        <w:t xml:space="preserve">sou </w:t>
      </w:r>
      <w:r w:rsidR="00DC4E71">
        <w:t>tři</w:t>
      </w:r>
      <w:r>
        <w:t xml:space="preserve"> kmenov</w:t>
      </w:r>
      <w:r w:rsidR="00480F76">
        <w:t>é</w:t>
      </w:r>
      <w:r>
        <w:t xml:space="preserve"> učebn</w:t>
      </w:r>
      <w:r w:rsidR="00480F76">
        <w:t>y</w:t>
      </w:r>
      <w:r>
        <w:t xml:space="preserve"> ZŠ, </w:t>
      </w:r>
      <w:r w:rsidR="00480F76">
        <w:t>které zároveň slouží k využití školní družiny v odpoledních hodinách</w:t>
      </w:r>
      <w:r>
        <w:t>, ředitelna, kabinet učebních pomůcek, WC žáků, WC pedagogů. V druhém patře je</w:t>
      </w:r>
      <w:r w:rsidR="00DC4E71">
        <w:t xml:space="preserve"> MŠ. Nachází se zde</w:t>
      </w:r>
      <w:r>
        <w:t xml:space="preserve"> </w:t>
      </w:r>
      <w:r w:rsidR="00DC4E71">
        <w:t>třída a herna, která zároveň slouží jako ložnice MŠ</w:t>
      </w:r>
      <w:r>
        <w:t>, WC žáků MŠ, WC pedagogů, kabinet, šatna žáků.</w:t>
      </w:r>
    </w:p>
    <w:p w14:paraId="28C3479E" w14:textId="2458EEB3" w:rsidR="00597894" w:rsidRDefault="00597894" w:rsidP="00597894">
      <w:r>
        <w:t xml:space="preserve">Materiální vybavenost je dobrá, odpovídající finančním možnostem. </w:t>
      </w:r>
    </w:p>
    <w:p w14:paraId="669F35D6" w14:textId="77777777" w:rsidR="00597894" w:rsidRDefault="00597894" w:rsidP="00597894">
      <w:r>
        <w:t>K pohybovým aktivitám využívá škola tělocvičnu v místní sokolovně.</w:t>
      </w:r>
    </w:p>
    <w:p w14:paraId="04E150DA" w14:textId="77777777" w:rsidR="00597894" w:rsidRDefault="00597894" w:rsidP="00597894"/>
    <w:p w14:paraId="67E15B36" w14:textId="58733684" w:rsidR="00683802" w:rsidRDefault="00597894" w:rsidP="00597894">
      <w:r>
        <w:t>Ve škole</w:t>
      </w:r>
      <w:r w:rsidR="007B4782">
        <w:t xml:space="preserve"> působí </w:t>
      </w:r>
      <w:r w:rsidR="00785E1C">
        <w:t>třináct</w:t>
      </w:r>
      <w:r w:rsidR="001B66D2">
        <w:t xml:space="preserve"> pedagogických pracovníků</w:t>
      </w:r>
      <w:r>
        <w:t>. Ředitelka školy je plně aprobovaná pro práci na 1.</w:t>
      </w:r>
      <w:r w:rsidR="00D36BF9">
        <w:t xml:space="preserve"> </w:t>
      </w:r>
      <w:r>
        <w:t>stupni ZŠ</w:t>
      </w:r>
      <w:r w:rsidR="00D36BF9">
        <w:t>,</w:t>
      </w:r>
      <w:r w:rsidR="00785E1C">
        <w:t xml:space="preserve"> byla</w:t>
      </w:r>
      <w:r w:rsidR="00D36BF9">
        <w:t xml:space="preserve"> také</w:t>
      </w:r>
      <w:r w:rsidR="00785E1C">
        <w:t xml:space="preserve"> třídní učitelkou </w:t>
      </w:r>
      <w:r w:rsidR="00D36BF9">
        <w:t>I. t</w:t>
      </w:r>
      <w:r w:rsidR="001B66D2">
        <w:t>řídy (</w:t>
      </w:r>
      <w:r w:rsidR="00785E1C">
        <w:t xml:space="preserve">2. </w:t>
      </w:r>
      <w:r w:rsidR="00DC4E71">
        <w:t>r</w:t>
      </w:r>
      <w:r w:rsidR="001B66D2">
        <w:t>očník)</w:t>
      </w:r>
      <w:r w:rsidR="00785E1C">
        <w:t>.</w:t>
      </w:r>
      <w:r w:rsidR="0062423E">
        <w:t xml:space="preserve"> </w:t>
      </w:r>
      <w:r>
        <w:t xml:space="preserve">Druhá učitelka je </w:t>
      </w:r>
      <w:r w:rsidR="001B66D2">
        <w:t xml:space="preserve">třídní učitelkou </w:t>
      </w:r>
      <w:r w:rsidR="00785E1C">
        <w:t>I</w:t>
      </w:r>
      <w:r w:rsidR="001B66D2">
        <w:t xml:space="preserve">I. </w:t>
      </w:r>
      <w:proofErr w:type="gramStart"/>
      <w:r w:rsidR="00DC4E71">
        <w:t>t</w:t>
      </w:r>
      <w:r w:rsidR="001B66D2">
        <w:t>řídy (</w:t>
      </w:r>
      <w:r w:rsidR="00785E1C">
        <w:t>1.a 3</w:t>
      </w:r>
      <w:r w:rsidR="001B66D2">
        <w:t>.</w:t>
      </w:r>
      <w:r w:rsidR="00683802">
        <w:t xml:space="preserve"> </w:t>
      </w:r>
      <w:r w:rsidR="00DC4E71">
        <w:t>r</w:t>
      </w:r>
      <w:r w:rsidR="001B66D2">
        <w:t>očník</w:t>
      </w:r>
      <w:proofErr w:type="gramEnd"/>
      <w:r w:rsidR="001B66D2">
        <w:t xml:space="preserve">) a je </w:t>
      </w:r>
      <w:r>
        <w:t>plně a</w:t>
      </w:r>
      <w:r w:rsidR="001B66D2">
        <w:t xml:space="preserve">probovaná pro práci na 1.stupni. </w:t>
      </w:r>
      <w:r w:rsidR="00DC4E71">
        <w:t>Třetí</w:t>
      </w:r>
      <w:r w:rsidR="001B66D2">
        <w:t xml:space="preserve"> učitelka</w:t>
      </w:r>
      <w:r w:rsidR="00DC4E71">
        <w:t xml:space="preserve"> j</w:t>
      </w:r>
      <w:r w:rsidR="00785E1C">
        <w:t>e třídní učitelkou III. Třídy (4. a 5</w:t>
      </w:r>
      <w:r w:rsidR="00DC4E71">
        <w:t>. ročník)</w:t>
      </w:r>
      <w:r w:rsidR="00785E1C">
        <w:t>.</w:t>
      </w:r>
      <w:r w:rsidR="001B66D2">
        <w:t xml:space="preserve"> </w:t>
      </w:r>
      <w:r w:rsidR="00683802">
        <w:t>V</w:t>
      </w:r>
      <w:r w:rsidR="007B4782">
        <w:t>ýuku výtvarné výchovy</w:t>
      </w:r>
      <w:r w:rsidR="00DC4E71">
        <w:t xml:space="preserve">, </w:t>
      </w:r>
      <w:r w:rsidR="00683802">
        <w:t>pracovních činnost</w:t>
      </w:r>
      <w:r w:rsidR="00785E1C">
        <w:t>í a hudební výchovy zajišťovala</w:t>
      </w:r>
      <w:r w:rsidR="00683802">
        <w:t xml:space="preserve"> </w:t>
      </w:r>
      <w:r w:rsidR="00785E1C">
        <w:t xml:space="preserve">paní učitelka, která má titul </w:t>
      </w:r>
      <w:proofErr w:type="gramStart"/>
      <w:r w:rsidR="00785E1C">
        <w:t>M.A.</w:t>
      </w:r>
      <w:proofErr w:type="gramEnd"/>
      <w:r w:rsidR="00785E1C">
        <w:t xml:space="preserve"> </w:t>
      </w:r>
      <w:r w:rsidR="00CD5C00">
        <w:t>T</w:t>
      </w:r>
      <w:r w:rsidR="00DC4E71">
        <w:t>ělocvik u starších dětí a zároveň dr</w:t>
      </w:r>
      <w:r w:rsidR="00785E1C">
        <w:t xml:space="preserve">užinu jeden den v týdnu vedl učitel s vysokoškolským vzděláním. Anglický jazyk, tělocvik a informatiku vedl </w:t>
      </w:r>
      <w:proofErr w:type="gramStart"/>
      <w:r w:rsidR="00785E1C">
        <w:t>učitel s pedagog</w:t>
      </w:r>
      <w:proofErr w:type="gramEnd"/>
      <w:r w:rsidR="00785E1C">
        <w:t>. vzděláním, který byl také tři dny v ŠD.</w:t>
      </w:r>
    </w:p>
    <w:p w14:paraId="507E24A6" w14:textId="7F084496" w:rsidR="001B66D2" w:rsidRDefault="00785E1C" w:rsidP="00597894">
      <w:r>
        <w:t xml:space="preserve">V družině působila </w:t>
      </w:r>
      <w:r w:rsidR="00CD5C00">
        <w:t>hl</w:t>
      </w:r>
      <w:r>
        <w:t>avní vychovatelka, která plánovala a podílela</w:t>
      </w:r>
      <w:r w:rsidR="00CD5C00">
        <w:t xml:space="preserve"> se na chodu družiny každý den. </w:t>
      </w:r>
      <w:r w:rsidR="00A04B7E">
        <w:t>Kroužek v</w:t>
      </w:r>
      <w:r w:rsidR="007B4782">
        <w:t xml:space="preserve">yrábění ze dřeva </w:t>
      </w:r>
      <w:r>
        <w:t>vedl</w:t>
      </w:r>
      <w:r w:rsidR="00A04B7E">
        <w:t xml:space="preserve"> plně aprobovaný pan učitel, který je zároveň umělecky činný ve svém oboru.</w:t>
      </w:r>
    </w:p>
    <w:p w14:paraId="7B3C17EA" w14:textId="04269A73" w:rsidR="00785E1C" w:rsidRDefault="00785E1C" w:rsidP="00597894">
      <w:r>
        <w:t>V ZŠ působila také jedna asistentka pedagoga.</w:t>
      </w:r>
    </w:p>
    <w:p w14:paraId="1250D5F0" w14:textId="57FFDCE8" w:rsidR="00597894" w:rsidRDefault="00CD5C00" w:rsidP="00597894">
      <w:r>
        <w:t xml:space="preserve">V </w:t>
      </w:r>
      <w:r w:rsidR="00785E1C">
        <w:t>MŠ působily</w:t>
      </w:r>
      <w:r w:rsidR="00597894">
        <w:t xml:space="preserve"> </w:t>
      </w:r>
      <w:r>
        <w:t>dvě učitelky a jedna asistentka</w:t>
      </w:r>
      <w:r w:rsidR="00785E1C">
        <w:t xml:space="preserve"> pedagoga</w:t>
      </w:r>
      <w:r w:rsidR="00597894">
        <w:t>.</w:t>
      </w:r>
    </w:p>
    <w:p w14:paraId="422C25AA" w14:textId="77777777" w:rsidR="00597894" w:rsidRDefault="00597894" w:rsidP="00597894"/>
    <w:p w14:paraId="32ADBD8E" w14:textId="77777777" w:rsidR="00597894" w:rsidRDefault="00597894" w:rsidP="00597894">
      <w:r>
        <w:t>Škola se nachází ve středu obce a je důležitým centrem nejen vzdělávacím, ale kulturním a společenským.</w:t>
      </w:r>
    </w:p>
    <w:p w14:paraId="4E4DBF69" w14:textId="77777777" w:rsidR="00597894" w:rsidRDefault="00597894" w:rsidP="00597894">
      <w:r>
        <w:t>Důležitá je nejen spolupráce s žáky a rodiči, ale otevřenost k ostatním obyvatelům obce. Je důležité, aby škola byla do života obce zakořeněna.</w:t>
      </w:r>
    </w:p>
    <w:p w14:paraId="17B4FC48" w14:textId="77777777" w:rsidR="00597894" w:rsidRDefault="00597894" w:rsidP="00597894">
      <w:r>
        <w:t>Pro rodiče jsou pořádány třídní schůzky a rodiče mají také možnost po domluvě s vyučujícími kdykoliv navštívit školu i vyučování.</w:t>
      </w:r>
    </w:p>
    <w:p w14:paraId="716521A3" w14:textId="77777777" w:rsidR="007A4C14" w:rsidRDefault="00597894" w:rsidP="00597894">
      <w:r>
        <w:t>Projekty a akce, které škola realizuje (bude realizovat), vytvářejí prostor pro budování dobrých vztahů rodič-škola, rodič-učitel-žák a začlenění školy do širšího kontextu obce.</w:t>
      </w:r>
    </w:p>
    <w:p w14:paraId="153F2788" w14:textId="4FC86120" w:rsidR="00597894" w:rsidRDefault="00597894" w:rsidP="00597894">
      <w:r>
        <w:t xml:space="preserve"> </w:t>
      </w:r>
    </w:p>
    <w:p w14:paraId="2FB7AE42" w14:textId="07BB7871" w:rsidR="007A4C14" w:rsidRDefault="007A4C14" w:rsidP="00597894">
      <w:r>
        <w:t>Škola získala dotaci na dva roky -Šablony II OP JAK.</w:t>
      </w:r>
    </w:p>
    <w:p w14:paraId="037DAF51" w14:textId="77777777" w:rsidR="007A4C14" w:rsidRDefault="007A4C14" w:rsidP="00597894"/>
    <w:p w14:paraId="32DC49EC" w14:textId="77777777" w:rsidR="00597894" w:rsidRDefault="00597894" w:rsidP="00597894">
      <w:r>
        <w:t>Akce školy a školky během roku jsou uvedeny dále.</w:t>
      </w:r>
    </w:p>
    <w:p w14:paraId="5542ECA7" w14:textId="77777777" w:rsidR="007A4C14" w:rsidRDefault="007A4C14" w:rsidP="00597894"/>
    <w:p w14:paraId="02CA1F46" w14:textId="77777777" w:rsidR="0036791E" w:rsidRDefault="0036791E" w:rsidP="00597894"/>
    <w:p w14:paraId="1F1E7688" w14:textId="77777777" w:rsidR="0036791E" w:rsidRDefault="0036791E" w:rsidP="00597894"/>
    <w:p w14:paraId="0DCA93CA" w14:textId="77777777" w:rsidR="00785E1C" w:rsidRDefault="00785E1C" w:rsidP="00597894"/>
    <w:p w14:paraId="2F946840" w14:textId="77777777" w:rsidR="00785E1C" w:rsidRDefault="00785E1C" w:rsidP="00597894"/>
    <w:p w14:paraId="6B703E1B" w14:textId="77777777" w:rsidR="00785E1C" w:rsidRDefault="00785E1C" w:rsidP="00597894"/>
    <w:p w14:paraId="4C0B905D" w14:textId="77777777" w:rsidR="00785E1C" w:rsidRDefault="00785E1C" w:rsidP="00597894"/>
    <w:p w14:paraId="480CC172" w14:textId="77777777" w:rsidR="00597894" w:rsidRDefault="00597894" w:rsidP="00597894">
      <w:pPr>
        <w:rPr>
          <w:b/>
        </w:rPr>
      </w:pPr>
    </w:p>
    <w:p w14:paraId="5F9B062F" w14:textId="20449553" w:rsidR="00597894" w:rsidRPr="00C7481B" w:rsidRDefault="00597894" w:rsidP="00C7481B">
      <w:pPr>
        <w:pStyle w:val="Odstavecseseznamem"/>
        <w:numPr>
          <w:ilvl w:val="0"/>
          <w:numId w:val="3"/>
        </w:numPr>
        <w:rPr>
          <w:b/>
          <w:sz w:val="28"/>
        </w:rPr>
      </w:pPr>
      <w:r w:rsidRPr="00C7481B">
        <w:rPr>
          <w:b/>
          <w:sz w:val="28"/>
        </w:rPr>
        <w:t>Základní údaje o škole a součástech, které šk</w:t>
      </w:r>
      <w:r w:rsidR="001B66D2" w:rsidRPr="00C7481B">
        <w:rPr>
          <w:b/>
          <w:sz w:val="28"/>
        </w:rPr>
        <w:t>ola sdružuje, za školní rok 202</w:t>
      </w:r>
      <w:r w:rsidR="0036791E">
        <w:rPr>
          <w:b/>
          <w:sz w:val="28"/>
        </w:rPr>
        <w:t>4</w:t>
      </w:r>
      <w:r w:rsidR="001B66D2" w:rsidRPr="00C7481B">
        <w:rPr>
          <w:b/>
          <w:sz w:val="28"/>
        </w:rPr>
        <w:t>/202</w:t>
      </w:r>
      <w:r w:rsidR="0036791E">
        <w:rPr>
          <w:b/>
          <w:sz w:val="28"/>
        </w:rPr>
        <w:t>5</w:t>
      </w:r>
    </w:p>
    <w:p w14:paraId="59491FA6" w14:textId="77777777" w:rsidR="00597894" w:rsidRDefault="00597894" w:rsidP="00597894">
      <w:pPr>
        <w:rPr>
          <w:b/>
          <w:sz w:val="28"/>
        </w:rPr>
      </w:pPr>
    </w:p>
    <w:tbl>
      <w:tblPr>
        <w:tblW w:w="9102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2962"/>
      </w:tblGrid>
      <w:tr w:rsidR="00376A04" w14:paraId="6F742F6B" w14:textId="77777777" w:rsidTr="00376A0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016B1" w14:textId="77777777" w:rsidR="00376A04" w:rsidRDefault="00376A04" w:rsidP="005E668C">
            <w:pPr>
              <w:snapToGrid w:val="0"/>
              <w:rPr>
                <w:b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37A03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Počet tříd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CACA3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Počet žáků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7EA78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Počet ž. na třídu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ABDD0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 xml:space="preserve">Přepočtený počet </w:t>
            </w:r>
            <w:proofErr w:type="spellStart"/>
            <w:r>
              <w:rPr>
                <w:b/>
              </w:rPr>
              <w:t>prac</w:t>
            </w:r>
            <w:proofErr w:type="spellEnd"/>
            <w:r>
              <w:rPr>
                <w:b/>
              </w:rPr>
              <w:t>.</w:t>
            </w:r>
          </w:p>
        </w:tc>
      </w:tr>
      <w:tr w:rsidR="00376A04" w14:paraId="2611C919" w14:textId="77777777" w:rsidTr="00376A04">
        <w:trPr>
          <w:trHeight w:val="499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C036C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1. stupeň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C2146" w14:textId="7A8955F3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54882" w14:textId="059BFF66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B610B" w14:textId="4ED3757F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11,66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86A17" w14:textId="5E687574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3,4 v ZŠ</w:t>
            </w:r>
          </w:p>
          <w:p w14:paraId="5A86B737" w14:textId="61025736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 xml:space="preserve">0,7 asistent hrazený z PO </w:t>
            </w:r>
          </w:p>
        </w:tc>
      </w:tr>
      <w:tr w:rsidR="00376A04" w14:paraId="3A7E31D2" w14:textId="77777777" w:rsidTr="00376A04">
        <w:trPr>
          <w:trHeight w:val="476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C9CBA" w14:textId="7B6257D0" w:rsidR="00376A04" w:rsidRDefault="00D36BF9" w:rsidP="005E668C">
            <w:pPr>
              <w:snapToGrid w:val="0"/>
              <w:rPr>
                <w:b/>
              </w:rPr>
            </w:pPr>
            <w:r>
              <w:rPr>
                <w:b/>
              </w:rPr>
              <w:t xml:space="preserve">Školní </w:t>
            </w:r>
            <w:r w:rsidR="00376A04">
              <w:rPr>
                <w:b/>
              </w:rPr>
              <w:t>družina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53A79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128EB" w14:textId="1F52198A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BADF8" w14:textId="0B2C6C51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DBA78" w14:textId="413F3F30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1,08</w:t>
            </w:r>
          </w:p>
        </w:tc>
      </w:tr>
      <w:tr w:rsidR="00376A04" w14:paraId="0602B2B1" w14:textId="77777777" w:rsidTr="00376A04"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A2700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Mateřská škola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6D915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C94E" w14:textId="03A9F2EB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18489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7C477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2,00</w:t>
            </w:r>
          </w:p>
          <w:p w14:paraId="69F65562" w14:textId="0A78243D" w:rsidR="00376A04" w:rsidRDefault="00376A04" w:rsidP="0036791E">
            <w:pPr>
              <w:snapToGrid w:val="0"/>
              <w:rPr>
                <w:b/>
              </w:rPr>
            </w:pPr>
            <w:r>
              <w:rPr>
                <w:b/>
              </w:rPr>
              <w:t>0,83 asistent hrazený z PO</w:t>
            </w:r>
          </w:p>
        </w:tc>
      </w:tr>
      <w:tr w:rsidR="00376A04" w14:paraId="615B737F" w14:textId="77777777" w:rsidTr="00376A04"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D70A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Školní jídelna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70F3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CFDB5" w14:textId="7DBC1813" w:rsidR="00376A04" w:rsidRDefault="00376A04" w:rsidP="005E668C">
            <w:pPr>
              <w:snapToGrid w:val="0"/>
              <w:rPr>
                <w:b/>
              </w:rPr>
            </w:pP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DE405" w14:textId="7777777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1506E" w14:textId="3DB15047" w:rsidR="00376A04" w:rsidRDefault="00376A04" w:rsidP="005E668C">
            <w:pPr>
              <w:snapToGrid w:val="0"/>
              <w:rPr>
                <w:b/>
              </w:rPr>
            </w:pPr>
            <w:r>
              <w:rPr>
                <w:b/>
              </w:rPr>
              <w:t>1,75</w:t>
            </w:r>
          </w:p>
        </w:tc>
      </w:tr>
    </w:tbl>
    <w:p w14:paraId="0C6AC8F9" w14:textId="77777777" w:rsidR="00597894" w:rsidRDefault="00597894" w:rsidP="00597894"/>
    <w:p w14:paraId="5FAD2593" w14:textId="624CB7CF" w:rsidR="00C7481B" w:rsidRDefault="00C7481B" w:rsidP="00C7481B"/>
    <w:p w14:paraId="593A407B" w14:textId="54757E0A" w:rsidR="00C7481B" w:rsidRDefault="00376A04" w:rsidP="00597894">
      <w:pPr>
        <w:rPr>
          <w:b/>
          <w:sz w:val="28"/>
          <w:szCs w:val="28"/>
        </w:rPr>
      </w:pPr>
      <w:r w:rsidRPr="005E23AA">
        <w:rPr>
          <w:b/>
          <w:sz w:val="28"/>
          <w:szCs w:val="28"/>
        </w:rPr>
        <w:t>Vzdělávací program:</w:t>
      </w:r>
    </w:p>
    <w:p w14:paraId="1E6BB78D" w14:textId="77777777" w:rsidR="005E23AA" w:rsidRPr="005E23AA" w:rsidRDefault="005E23AA" w:rsidP="00597894">
      <w:pPr>
        <w:rPr>
          <w:b/>
          <w:sz w:val="28"/>
          <w:szCs w:val="28"/>
        </w:rPr>
      </w:pPr>
    </w:p>
    <w:p w14:paraId="7137D96D" w14:textId="77777777" w:rsidR="005E23AA" w:rsidRDefault="005E23AA" w:rsidP="00597894">
      <w:pPr>
        <w:rPr>
          <w:b/>
        </w:rPr>
      </w:pPr>
      <w:proofErr w:type="gramStart"/>
      <w:r w:rsidRPr="005E23AA">
        <w:rPr>
          <w:b/>
        </w:rPr>
        <w:t>1.ročník</w:t>
      </w:r>
      <w:proofErr w:type="gramEnd"/>
      <w:r w:rsidRPr="005E23AA">
        <w:rPr>
          <w:b/>
        </w:rPr>
        <w:t xml:space="preserve">, 2. ročník, 3. ročník, 4. ročník, 5. ročník. - </w:t>
      </w:r>
      <w:r w:rsidR="00376A04" w:rsidRPr="005E23AA">
        <w:rPr>
          <w:b/>
        </w:rPr>
        <w:t xml:space="preserve">Školní vzdělávací program pro ZV </w:t>
      </w:r>
      <w:r w:rsidRPr="005E23AA">
        <w:rPr>
          <w:b/>
        </w:rPr>
        <w:t xml:space="preserve">„ Živá </w:t>
      </w:r>
      <w:proofErr w:type="gramStart"/>
      <w:r w:rsidRPr="005E23AA">
        <w:rPr>
          <w:b/>
        </w:rPr>
        <w:t>škola“ .</w:t>
      </w:r>
      <w:proofErr w:type="gramEnd"/>
      <w:r w:rsidRPr="005E23AA">
        <w:rPr>
          <w:b/>
        </w:rPr>
        <w:t xml:space="preserve"> </w:t>
      </w:r>
    </w:p>
    <w:p w14:paraId="7D8150F8" w14:textId="77777777" w:rsidR="005E23AA" w:rsidRDefault="005E23AA" w:rsidP="00597894">
      <w:pPr>
        <w:rPr>
          <w:b/>
        </w:rPr>
      </w:pPr>
    </w:p>
    <w:p w14:paraId="3A711D86" w14:textId="7EEA4C62" w:rsidR="00376A04" w:rsidRPr="005E23AA" w:rsidRDefault="005E23AA" w:rsidP="00597894">
      <w:pPr>
        <w:rPr>
          <w:b/>
        </w:rPr>
      </w:pPr>
      <w:r w:rsidRPr="005E23AA">
        <w:rPr>
          <w:b/>
        </w:rPr>
        <w:t>C</w:t>
      </w:r>
      <w:r>
        <w:rPr>
          <w:b/>
        </w:rPr>
        <w:t xml:space="preserve">elkem se podle </w:t>
      </w:r>
      <w:r w:rsidRPr="005E23AA">
        <w:rPr>
          <w:b/>
        </w:rPr>
        <w:t>ŠVP vzdělávalo 35 žáků.</w:t>
      </w:r>
    </w:p>
    <w:p w14:paraId="73C01406" w14:textId="77777777" w:rsidR="00C7481B" w:rsidRDefault="00C7481B" w:rsidP="00C7481B">
      <w:pPr>
        <w:rPr>
          <w:b/>
          <w:sz w:val="28"/>
        </w:rPr>
      </w:pPr>
    </w:p>
    <w:p w14:paraId="5560FE60" w14:textId="22FCB226" w:rsidR="008E7B71" w:rsidRDefault="008E7B71" w:rsidP="005E23AA">
      <w:pPr>
        <w:pStyle w:val="Odstavecseseznamem"/>
        <w:numPr>
          <w:ilvl w:val="0"/>
          <w:numId w:val="3"/>
        </w:numPr>
        <w:rPr>
          <w:b/>
          <w:sz w:val="28"/>
        </w:rPr>
      </w:pPr>
      <w:r w:rsidRPr="005E23AA">
        <w:rPr>
          <w:b/>
          <w:sz w:val="28"/>
        </w:rPr>
        <w:t>Údaje o pracovnících školy</w:t>
      </w:r>
    </w:p>
    <w:p w14:paraId="4D0DF12F" w14:textId="77777777" w:rsidR="005E23AA" w:rsidRPr="005E23AA" w:rsidRDefault="005E23AA" w:rsidP="005E23AA">
      <w:pPr>
        <w:pStyle w:val="Odstavecseseznamem"/>
        <w:rPr>
          <w:b/>
          <w:sz w:val="28"/>
        </w:rPr>
      </w:pPr>
    </w:p>
    <w:p w14:paraId="050B8291" w14:textId="77777777" w:rsidR="008E7B71" w:rsidRDefault="008E7B71" w:rsidP="008E7B71">
      <w:pPr>
        <w:numPr>
          <w:ilvl w:val="0"/>
          <w:numId w:val="5"/>
        </w:numPr>
        <w:rPr>
          <w:b/>
          <w:sz w:val="28"/>
        </w:rPr>
      </w:pPr>
      <w:r>
        <w:rPr>
          <w:b/>
          <w:sz w:val="28"/>
        </w:rPr>
        <w:t>Pedagogičtí pracovníci školy</w:t>
      </w:r>
    </w:p>
    <w:p w14:paraId="259CB86A" w14:textId="77777777" w:rsidR="008E7B71" w:rsidRDefault="008E7B71" w:rsidP="008E7B71">
      <w:pPr>
        <w:rPr>
          <w:b/>
          <w:sz w:val="28"/>
        </w:rPr>
      </w:pP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1"/>
      </w:tblGrid>
      <w:tr w:rsidR="008E7B71" w14:paraId="3B97D69C" w14:textId="77777777" w:rsidTr="005E668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75C8" w14:textId="77777777" w:rsidR="008E7B71" w:rsidRDefault="008E7B71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220C5" w14:textId="77777777" w:rsidR="008E7B71" w:rsidRDefault="008E7B71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Počet fyzických osob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FF85D" w14:textId="77777777" w:rsidR="008E7B71" w:rsidRDefault="008E7B71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Přepočtené úvazky</w:t>
            </w:r>
          </w:p>
        </w:tc>
      </w:tr>
      <w:tr w:rsidR="008E7B71" w14:paraId="18BF3715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0FBCF" w14:textId="77777777" w:rsidR="008E7B71" w:rsidRDefault="008E7B71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Interní pracovníci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0592" w14:textId="5E65862F" w:rsidR="008E7B71" w:rsidRDefault="00C7481B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8E7B7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v</w:t>
            </w:r>
            <w:r w:rsidR="00625443">
              <w:rPr>
                <w:b/>
                <w:sz w:val="28"/>
              </w:rPr>
              <w:t> </w:t>
            </w:r>
            <w:r w:rsidR="008E7B71">
              <w:rPr>
                <w:b/>
                <w:sz w:val="28"/>
              </w:rPr>
              <w:t>ZŠ</w:t>
            </w:r>
            <w:r w:rsidR="00625443">
              <w:rPr>
                <w:b/>
                <w:sz w:val="28"/>
              </w:rPr>
              <w:t xml:space="preserve"> </w:t>
            </w:r>
            <w:r w:rsidR="008E7B71">
              <w:rPr>
                <w:b/>
                <w:sz w:val="28"/>
              </w:rPr>
              <w:t xml:space="preserve">( z nich </w:t>
            </w:r>
            <w:r>
              <w:rPr>
                <w:b/>
                <w:sz w:val="28"/>
              </w:rPr>
              <w:t>jeden</w:t>
            </w:r>
            <w:r w:rsidR="008E7B71">
              <w:rPr>
                <w:b/>
                <w:sz w:val="28"/>
              </w:rPr>
              <w:t xml:space="preserve"> působí v</w:t>
            </w:r>
            <w:r>
              <w:rPr>
                <w:b/>
                <w:sz w:val="28"/>
              </w:rPr>
              <w:t> </w:t>
            </w:r>
            <w:r w:rsidR="008E7B71">
              <w:rPr>
                <w:b/>
                <w:sz w:val="28"/>
              </w:rPr>
              <w:t>ŠD</w:t>
            </w:r>
            <w:r>
              <w:rPr>
                <w:b/>
                <w:sz w:val="28"/>
              </w:rPr>
              <w:t xml:space="preserve">, 3 jsou zároveň i </w:t>
            </w:r>
            <w:proofErr w:type="gramStart"/>
            <w:r>
              <w:rPr>
                <w:b/>
                <w:sz w:val="28"/>
              </w:rPr>
              <w:t>asistenti</w:t>
            </w:r>
            <w:r w:rsidR="008E7B71">
              <w:rPr>
                <w:b/>
                <w:sz w:val="28"/>
              </w:rPr>
              <w:t xml:space="preserve">) , </w:t>
            </w:r>
            <w:r>
              <w:rPr>
                <w:b/>
                <w:sz w:val="28"/>
              </w:rPr>
              <w:t xml:space="preserve">2 v </w:t>
            </w:r>
            <w:r w:rsidR="008E7B71">
              <w:rPr>
                <w:b/>
                <w:sz w:val="28"/>
              </w:rPr>
              <w:t>MŠ</w:t>
            </w:r>
            <w:proofErr w:type="gramEnd"/>
            <w:r w:rsidR="008E7B71">
              <w:rPr>
                <w:b/>
                <w:sz w:val="28"/>
              </w:rPr>
              <w:t xml:space="preserve">,  </w:t>
            </w:r>
            <w:r>
              <w:rPr>
                <w:b/>
                <w:sz w:val="28"/>
              </w:rPr>
              <w:t>3</w:t>
            </w:r>
            <w:r w:rsidR="008E7B7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v </w:t>
            </w:r>
            <w:r w:rsidR="008E7B71">
              <w:rPr>
                <w:b/>
                <w:sz w:val="28"/>
              </w:rPr>
              <w:t>ŠD</w:t>
            </w:r>
            <w:r>
              <w:rPr>
                <w:b/>
                <w:sz w:val="28"/>
              </w:rPr>
              <w:t>, 1 asistent v MŠ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ABD4" w14:textId="77777777" w:rsidR="00C7481B" w:rsidRDefault="00C7481B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6,34</w:t>
            </w:r>
            <w:r w:rsidR="008E7B71">
              <w:rPr>
                <w:b/>
                <w:sz w:val="28"/>
              </w:rPr>
              <w:t xml:space="preserve"> </w:t>
            </w:r>
          </w:p>
          <w:p w14:paraId="3A7795EB" w14:textId="19335831" w:rsidR="008E7B71" w:rsidRDefault="00785E1C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Z toho a</w:t>
            </w:r>
            <w:r w:rsidR="008E7B71">
              <w:rPr>
                <w:b/>
                <w:sz w:val="28"/>
              </w:rPr>
              <w:t>sistent</w:t>
            </w:r>
            <w:r w:rsidR="00C7481B">
              <w:rPr>
                <w:b/>
                <w:sz w:val="28"/>
              </w:rPr>
              <w:t>i</w:t>
            </w:r>
            <w:r w:rsidR="00575843">
              <w:rPr>
                <w:b/>
                <w:sz w:val="28"/>
              </w:rPr>
              <w:t xml:space="preserve"> pedagoga</w:t>
            </w:r>
            <w:r w:rsidR="00C7481B">
              <w:rPr>
                <w:b/>
                <w:sz w:val="28"/>
              </w:rPr>
              <w:t xml:space="preserve"> 1</w:t>
            </w:r>
            <w:r w:rsidR="00575843">
              <w:rPr>
                <w:b/>
                <w:sz w:val="28"/>
              </w:rPr>
              <w:t>,53</w:t>
            </w:r>
          </w:p>
        </w:tc>
      </w:tr>
      <w:tr w:rsidR="008E7B71" w14:paraId="623C7595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EAE1" w14:textId="77777777" w:rsidR="008E7B71" w:rsidRDefault="008E7B71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Externí pracovníci (DPP)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FBA2A" w14:textId="2476423D" w:rsidR="008E7B71" w:rsidRDefault="00D56DDF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C3FB" w14:textId="5EC2DE2D" w:rsidR="00C7481B" w:rsidRDefault="00D56DDF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14:paraId="4477C9A4" w14:textId="77777777" w:rsidR="008E7B71" w:rsidRDefault="008E7B71" w:rsidP="008E7B71"/>
    <w:p w14:paraId="71160663" w14:textId="77777777" w:rsidR="005E23AA" w:rsidRDefault="005E23AA" w:rsidP="008E7B71">
      <w:pPr>
        <w:rPr>
          <w:b/>
        </w:rPr>
      </w:pPr>
    </w:p>
    <w:p w14:paraId="74FFFF38" w14:textId="77777777" w:rsidR="005E23AA" w:rsidRDefault="005E23AA" w:rsidP="008E7B71">
      <w:pPr>
        <w:rPr>
          <w:b/>
        </w:rPr>
      </w:pPr>
    </w:p>
    <w:p w14:paraId="1BEEFFE8" w14:textId="77777777" w:rsidR="005E23AA" w:rsidRDefault="005E23AA" w:rsidP="008E7B71">
      <w:pPr>
        <w:rPr>
          <w:b/>
        </w:rPr>
      </w:pPr>
    </w:p>
    <w:p w14:paraId="3ADC24CC" w14:textId="77777777" w:rsidR="005E23AA" w:rsidRDefault="005E23AA" w:rsidP="008E7B71">
      <w:pPr>
        <w:rPr>
          <w:b/>
        </w:rPr>
      </w:pPr>
    </w:p>
    <w:p w14:paraId="2A7C84D2" w14:textId="77777777" w:rsidR="005E23AA" w:rsidRDefault="005E23AA" w:rsidP="008E7B71">
      <w:pPr>
        <w:rPr>
          <w:b/>
        </w:rPr>
      </w:pPr>
    </w:p>
    <w:p w14:paraId="0600368C" w14:textId="77777777" w:rsidR="005E23AA" w:rsidRDefault="005E23AA" w:rsidP="008E7B71">
      <w:pPr>
        <w:rPr>
          <w:b/>
        </w:rPr>
      </w:pPr>
    </w:p>
    <w:p w14:paraId="51394C8F" w14:textId="77777777" w:rsidR="005E23AA" w:rsidRDefault="005E23AA" w:rsidP="008E7B71">
      <w:pPr>
        <w:rPr>
          <w:b/>
        </w:rPr>
      </w:pPr>
    </w:p>
    <w:p w14:paraId="1E3AF087" w14:textId="77777777" w:rsidR="005E23AA" w:rsidRDefault="005E23AA" w:rsidP="008E7B71">
      <w:pPr>
        <w:rPr>
          <w:b/>
        </w:rPr>
      </w:pPr>
    </w:p>
    <w:p w14:paraId="562A3811" w14:textId="77777777" w:rsidR="005E23AA" w:rsidRDefault="005E23AA" w:rsidP="008E7B71">
      <w:pPr>
        <w:rPr>
          <w:b/>
        </w:rPr>
      </w:pPr>
    </w:p>
    <w:p w14:paraId="2CB5D9E4" w14:textId="77777777" w:rsidR="005E23AA" w:rsidRDefault="005E23AA" w:rsidP="008E7B71">
      <w:pPr>
        <w:rPr>
          <w:b/>
        </w:rPr>
      </w:pPr>
    </w:p>
    <w:p w14:paraId="5774C104" w14:textId="77777777" w:rsidR="005E23AA" w:rsidRDefault="005E23AA" w:rsidP="008E7B71">
      <w:pPr>
        <w:rPr>
          <w:b/>
        </w:rPr>
      </w:pPr>
    </w:p>
    <w:p w14:paraId="351D9158" w14:textId="77777777" w:rsidR="005E23AA" w:rsidRDefault="005E23AA" w:rsidP="008E7B71">
      <w:pPr>
        <w:rPr>
          <w:b/>
        </w:rPr>
      </w:pPr>
    </w:p>
    <w:p w14:paraId="427F83BA" w14:textId="77777777" w:rsidR="008E7B71" w:rsidRDefault="008E7B71" w:rsidP="008E7B71">
      <w:pPr>
        <w:rPr>
          <w:b/>
        </w:rPr>
      </w:pPr>
      <w:r>
        <w:rPr>
          <w:b/>
        </w:rPr>
        <w:t>Další údaje o pedagogických pracovnících:</w:t>
      </w:r>
    </w:p>
    <w:p w14:paraId="30ED46AB" w14:textId="7B98252C" w:rsidR="008E7B71" w:rsidRDefault="008E7B71" w:rsidP="008E7B71">
      <w:pPr>
        <w:rPr>
          <w:b/>
        </w:rPr>
      </w:pPr>
      <w:r>
        <w:rPr>
          <w:b/>
        </w:rPr>
        <w:t>(k 30. 06. 202</w:t>
      </w:r>
      <w:r w:rsidR="00487FFB">
        <w:rPr>
          <w:b/>
        </w:rPr>
        <w:t>5</w:t>
      </w:r>
      <w:r>
        <w:rPr>
          <w:b/>
        </w:rPr>
        <w:t>)</w:t>
      </w:r>
    </w:p>
    <w:p w14:paraId="6B286391" w14:textId="77777777" w:rsidR="00A067DF" w:rsidRDefault="00A067DF" w:rsidP="008E7B71">
      <w:pPr>
        <w:rPr>
          <w:b/>
        </w:rPr>
      </w:pPr>
    </w:p>
    <w:tbl>
      <w:tblPr>
        <w:tblStyle w:val="Mkatabulky"/>
        <w:tblW w:w="874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231"/>
        <w:gridCol w:w="2126"/>
        <w:gridCol w:w="15"/>
        <w:gridCol w:w="2282"/>
        <w:gridCol w:w="1906"/>
        <w:gridCol w:w="50"/>
        <w:gridCol w:w="1134"/>
      </w:tblGrid>
      <w:tr w:rsidR="008E7B71" w14:paraId="3591C819" w14:textId="77777777" w:rsidTr="00E900EC">
        <w:tc>
          <w:tcPr>
            <w:tcW w:w="1231" w:type="dxa"/>
          </w:tcPr>
          <w:p w14:paraId="19BCEEA2" w14:textId="77777777" w:rsidR="008E7B71" w:rsidRDefault="008E7B71" w:rsidP="005E668C">
            <w:pPr>
              <w:pStyle w:val="Nadpis1"/>
              <w:tabs>
                <w:tab w:val="left" w:pos="0"/>
                <w:tab w:val="left" w:pos="6840"/>
              </w:tabs>
              <w:snapToGrid w:val="0"/>
              <w:outlineLvl w:val="0"/>
            </w:pPr>
            <w:proofErr w:type="spellStart"/>
            <w:r>
              <w:t>Poř.číslo</w:t>
            </w:r>
            <w:proofErr w:type="spellEnd"/>
          </w:p>
        </w:tc>
        <w:tc>
          <w:tcPr>
            <w:tcW w:w="2141" w:type="dxa"/>
            <w:gridSpan w:val="2"/>
          </w:tcPr>
          <w:p w14:paraId="001B6E89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Prac</w:t>
            </w:r>
            <w:proofErr w:type="spellEnd"/>
            <w:r>
              <w:rPr>
                <w:b/>
              </w:rPr>
              <w:t>. zařazení</w:t>
            </w:r>
          </w:p>
        </w:tc>
        <w:tc>
          <w:tcPr>
            <w:tcW w:w="2282" w:type="dxa"/>
          </w:tcPr>
          <w:p w14:paraId="376C1B4B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úvazek</w:t>
            </w:r>
          </w:p>
        </w:tc>
        <w:tc>
          <w:tcPr>
            <w:tcW w:w="1906" w:type="dxa"/>
          </w:tcPr>
          <w:p w14:paraId="495FD574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Kvalifikace,obor</w:t>
            </w:r>
            <w:proofErr w:type="spellEnd"/>
            <w:proofErr w:type="gramEnd"/>
            <w:r>
              <w:rPr>
                <w:b/>
              </w:rPr>
              <w:t>,</w:t>
            </w:r>
          </w:p>
          <w:p w14:paraId="7C8C96C2" w14:textId="77777777" w:rsidR="008E7B71" w:rsidRDefault="008E7B71" w:rsidP="005E668C">
            <w:pPr>
              <w:tabs>
                <w:tab w:val="left" w:pos="6840"/>
              </w:tabs>
              <w:rPr>
                <w:b/>
              </w:rPr>
            </w:pPr>
            <w:r>
              <w:rPr>
                <w:b/>
              </w:rPr>
              <w:t>vzdělání</w:t>
            </w:r>
          </w:p>
        </w:tc>
        <w:tc>
          <w:tcPr>
            <w:tcW w:w="1184" w:type="dxa"/>
            <w:gridSpan w:val="2"/>
          </w:tcPr>
          <w:p w14:paraId="4435EB33" w14:textId="77777777" w:rsidR="000B5886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Roků </w:t>
            </w:r>
            <w:proofErr w:type="spellStart"/>
            <w:r>
              <w:rPr>
                <w:b/>
              </w:rPr>
              <w:t>ped</w:t>
            </w:r>
            <w:proofErr w:type="spellEnd"/>
            <w:r>
              <w:rPr>
                <w:b/>
              </w:rPr>
              <w:t>.</w:t>
            </w:r>
          </w:p>
          <w:p w14:paraId="38808597" w14:textId="754A734B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prax</w:t>
            </w:r>
            <w:r w:rsidR="000B5886">
              <w:rPr>
                <w:b/>
              </w:rPr>
              <w:t>e</w:t>
            </w:r>
          </w:p>
        </w:tc>
      </w:tr>
      <w:tr w:rsidR="008E7B71" w14:paraId="563023C5" w14:textId="77777777" w:rsidTr="00E900EC">
        <w:trPr>
          <w:trHeight w:val="732"/>
        </w:trPr>
        <w:tc>
          <w:tcPr>
            <w:tcW w:w="1231" w:type="dxa"/>
          </w:tcPr>
          <w:p w14:paraId="34B6438B" w14:textId="2C37DC8E" w:rsidR="008E7B71" w:rsidRDefault="008D6965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8E7B71">
              <w:rPr>
                <w:b/>
              </w:rPr>
              <w:t>1.</w:t>
            </w:r>
          </w:p>
        </w:tc>
        <w:tc>
          <w:tcPr>
            <w:tcW w:w="2141" w:type="dxa"/>
            <w:gridSpan w:val="2"/>
          </w:tcPr>
          <w:p w14:paraId="4F4A0AE1" w14:textId="50F4140E" w:rsidR="008E7B71" w:rsidRDefault="00625443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Ř</w:t>
            </w:r>
            <w:r w:rsidR="00575843">
              <w:rPr>
                <w:b/>
              </w:rPr>
              <w:t>editelka</w:t>
            </w:r>
            <w:r w:rsidR="008E7B71">
              <w:rPr>
                <w:b/>
              </w:rPr>
              <w:t xml:space="preserve"> ZŠ a MŠ</w:t>
            </w:r>
          </w:p>
        </w:tc>
        <w:tc>
          <w:tcPr>
            <w:tcW w:w="2282" w:type="dxa"/>
          </w:tcPr>
          <w:p w14:paraId="66903C58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ZŠ - 1,00</w:t>
            </w:r>
          </w:p>
          <w:p w14:paraId="4667D74E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1906" w:type="dxa"/>
          </w:tcPr>
          <w:p w14:paraId="18BBB54A" w14:textId="27A2C4C7" w:rsidR="008E7B71" w:rsidRDefault="00625443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proofErr w:type="gramStart"/>
            <w:r>
              <w:rPr>
                <w:b/>
              </w:rPr>
              <w:t>v</w:t>
            </w:r>
            <w:r w:rsidR="00575843">
              <w:rPr>
                <w:b/>
              </w:rPr>
              <w:t>ysokoškolské,  1.stupeň</w:t>
            </w:r>
            <w:proofErr w:type="gramEnd"/>
          </w:p>
          <w:p w14:paraId="74268536" w14:textId="77777777" w:rsidR="008E7B71" w:rsidRDefault="008E7B71" w:rsidP="005E668C">
            <w:pPr>
              <w:tabs>
                <w:tab w:val="left" w:pos="6840"/>
              </w:tabs>
              <w:rPr>
                <w:b/>
              </w:rPr>
            </w:pPr>
          </w:p>
        </w:tc>
        <w:tc>
          <w:tcPr>
            <w:tcW w:w="1184" w:type="dxa"/>
            <w:gridSpan w:val="2"/>
          </w:tcPr>
          <w:p w14:paraId="04D164B4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  <w:p w14:paraId="7010F912" w14:textId="0903DDE7" w:rsidR="008E7B71" w:rsidRDefault="00487FFB" w:rsidP="005E668C">
            <w:pPr>
              <w:tabs>
                <w:tab w:val="left" w:pos="6840"/>
              </w:tabs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E7B71" w14:paraId="0111C561" w14:textId="77777777" w:rsidTr="00E900EC">
        <w:tc>
          <w:tcPr>
            <w:tcW w:w="1231" w:type="dxa"/>
          </w:tcPr>
          <w:p w14:paraId="0FD91CB4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41" w:type="dxa"/>
            <w:gridSpan w:val="2"/>
          </w:tcPr>
          <w:p w14:paraId="172EDA98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Učitelka MŠ</w:t>
            </w:r>
          </w:p>
        </w:tc>
        <w:tc>
          <w:tcPr>
            <w:tcW w:w="2282" w:type="dxa"/>
          </w:tcPr>
          <w:p w14:paraId="7B84AB58" w14:textId="0144870D" w:rsidR="008E7B71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1</w:t>
            </w:r>
            <w:r w:rsidR="008E7B71">
              <w:rPr>
                <w:b/>
              </w:rPr>
              <w:t>,00 v MŠ</w:t>
            </w:r>
          </w:p>
          <w:p w14:paraId="2BAE3CAA" w14:textId="38E54D68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1906" w:type="dxa"/>
          </w:tcPr>
          <w:p w14:paraId="565A1C99" w14:textId="525B6FAA" w:rsidR="008E7B71" w:rsidRDefault="00625443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s</w:t>
            </w:r>
            <w:r w:rsidR="008E7B71">
              <w:rPr>
                <w:b/>
              </w:rPr>
              <w:t>tředoškolské</w:t>
            </w:r>
          </w:p>
        </w:tc>
        <w:tc>
          <w:tcPr>
            <w:tcW w:w="1184" w:type="dxa"/>
            <w:gridSpan w:val="2"/>
          </w:tcPr>
          <w:p w14:paraId="5A08076D" w14:textId="58F4B216" w:rsidR="008E7B71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8E7B71" w14:paraId="1CAF9EC5" w14:textId="77777777" w:rsidTr="00E900EC">
        <w:tc>
          <w:tcPr>
            <w:tcW w:w="1231" w:type="dxa"/>
          </w:tcPr>
          <w:p w14:paraId="21CDD97B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141" w:type="dxa"/>
            <w:gridSpan w:val="2"/>
          </w:tcPr>
          <w:p w14:paraId="711D02D9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Učitelka MŠ</w:t>
            </w:r>
          </w:p>
        </w:tc>
        <w:tc>
          <w:tcPr>
            <w:tcW w:w="2282" w:type="dxa"/>
          </w:tcPr>
          <w:p w14:paraId="7144A431" w14:textId="2AEA7211" w:rsidR="008E7B71" w:rsidRPr="005E23AA" w:rsidRDefault="008E7B71" w:rsidP="005E23AA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1,00 v MŠ</w:t>
            </w:r>
          </w:p>
        </w:tc>
        <w:tc>
          <w:tcPr>
            <w:tcW w:w="1906" w:type="dxa"/>
          </w:tcPr>
          <w:p w14:paraId="715BE52F" w14:textId="595605A0" w:rsidR="008E7B71" w:rsidRDefault="00625443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s</w:t>
            </w:r>
            <w:r w:rsidR="008E7B71">
              <w:rPr>
                <w:b/>
              </w:rPr>
              <w:t>tředoškolské</w:t>
            </w:r>
          </w:p>
        </w:tc>
        <w:tc>
          <w:tcPr>
            <w:tcW w:w="1184" w:type="dxa"/>
            <w:gridSpan w:val="2"/>
          </w:tcPr>
          <w:p w14:paraId="6D742B57" w14:textId="4FFAE0A3" w:rsidR="008E7B71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E7B71" w14:paraId="7CC6DC83" w14:textId="77777777" w:rsidTr="00E900EC">
        <w:trPr>
          <w:trHeight w:val="777"/>
        </w:trPr>
        <w:tc>
          <w:tcPr>
            <w:tcW w:w="1231" w:type="dxa"/>
          </w:tcPr>
          <w:p w14:paraId="429387D8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  <w:p w14:paraId="30CF3A78" w14:textId="6762AFCF" w:rsidR="008E7B71" w:rsidRDefault="0085481C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4</w:t>
            </w:r>
            <w:r w:rsidR="008E7B71">
              <w:rPr>
                <w:b/>
              </w:rPr>
              <w:t>.</w:t>
            </w:r>
          </w:p>
        </w:tc>
        <w:tc>
          <w:tcPr>
            <w:tcW w:w="2141" w:type="dxa"/>
            <w:gridSpan w:val="2"/>
          </w:tcPr>
          <w:p w14:paraId="1902CEA2" w14:textId="77777777" w:rsidR="008E7B71" w:rsidRDefault="008E7B71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Učitelka  ZŠ</w:t>
            </w:r>
            <w:proofErr w:type="gramEnd"/>
          </w:p>
          <w:p w14:paraId="5FBF4C37" w14:textId="77777777" w:rsidR="008E7B71" w:rsidRDefault="008E7B71" w:rsidP="00487FFB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</w:p>
        </w:tc>
        <w:tc>
          <w:tcPr>
            <w:tcW w:w="2282" w:type="dxa"/>
          </w:tcPr>
          <w:p w14:paraId="323A722F" w14:textId="7464A568" w:rsidR="008E7B71" w:rsidRDefault="00487FFB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0,90</w:t>
            </w:r>
          </w:p>
          <w:p w14:paraId="073B38BD" w14:textId="77777777" w:rsidR="008E7B71" w:rsidRDefault="008E7B71" w:rsidP="005E668C"/>
          <w:p w14:paraId="05FC5EF7" w14:textId="77777777" w:rsidR="008E7B71" w:rsidRDefault="008E7B71" w:rsidP="005E668C"/>
        </w:tc>
        <w:tc>
          <w:tcPr>
            <w:tcW w:w="1906" w:type="dxa"/>
          </w:tcPr>
          <w:p w14:paraId="617F14C9" w14:textId="3C9BB16C" w:rsidR="008E7B71" w:rsidRDefault="00625443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v</w:t>
            </w:r>
            <w:r w:rsidR="008E7B71">
              <w:rPr>
                <w:b/>
              </w:rPr>
              <w:t xml:space="preserve">ysokoškolské- </w:t>
            </w:r>
          </w:p>
          <w:p w14:paraId="3DD3D4F7" w14:textId="27637BBB" w:rsidR="00487FFB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proofErr w:type="gramStart"/>
            <w:r>
              <w:rPr>
                <w:b/>
              </w:rPr>
              <w:t>1.stupeň</w:t>
            </w:r>
            <w:proofErr w:type="gramEnd"/>
          </w:p>
        </w:tc>
        <w:tc>
          <w:tcPr>
            <w:tcW w:w="1184" w:type="dxa"/>
            <w:gridSpan w:val="2"/>
          </w:tcPr>
          <w:p w14:paraId="029DDA28" w14:textId="78334230" w:rsidR="008E7B71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E7B71" w:rsidRPr="00881662" w14:paraId="56768BC1" w14:textId="77777777" w:rsidTr="00E900EC">
        <w:trPr>
          <w:trHeight w:val="547"/>
        </w:trPr>
        <w:tc>
          <w:tcPr>
            <w:tcW w:w="1231" w:type="dxa"/>
          </w:tcPr>
          <w:p w14:paraId="192749D1" w14:textId="71463BA8" w:rsidR="008E7B71" w:rsidRPr="00881662" w:rsidRDefault="007A4C14" w:rsidP="005E668C">
            <w:pPr>
              <w:tabs>
                <w:tab w:val="num" w:pos="696"/>
              </w:tabs>
              <w:rPr>
                <w:b/>
              </w:rPr>
            </w:pPr>
            <w:r>
              <w:rPr>
                <w:b/>
              </w:rPr>
              <w:t>5</w:t>
            </w:r>
            <w:r w:rsidR="008E7B71" w:rsidRPr="00881662">
              <w:rPr>
                <w:b/>
              </w:rPr>
              <w:t>.</w:t>
            </w:r>
          </w:p>
        </w:tc>
        <w:tc>
          <w:tcPr>
            <w:tcW w:w="2126" w:type="dxa"/>
          </w:tcPr>
          <w:p w14:paraId="55B969F8" w14:textId="2D2AB269" w:rsidR="00487FFB" w:rsidRPr="00881662" w:rsidRDefault="00487FFB" w:rsidP="00487FFB">
            <w:pPr>
              <w:tabs>
                <w:tab w:val="num" w:pos="696"/>
              </w:tabs>
              <w:rPr>
                <w:b/>
              </w:rPr>
            </w:pPr>
            <w:r>
              <w:rPr>
                <w:b/>
              </w:rPr>
              <w:t xml:space="preserve">Učitelka </w:t>
            </w:r>
            <w:r w:rsidR="008E7B71">
              <w:rPr>
                <w:b/>
              </w:rPr>
              <w:t>ZŠ</w:t>
            </w:r>
          </w:p>
          <w:p w14:paraId="13478862" w14:textId="56035B6C" w:rsidR="00EA30B7" w:rsidRPr="00881662" w:rsidRDefault="00EA30B7" w:rsidP="005E668C">
            <w:pPr>
              <w:tabs>
                <w:tab w:val="num" w:pos="696"/>
              </w:tabs>
              <w:rPr>
                <w:b/>
              </w:rPr>
            </w:pPr>
          </w:p>
        </w:tc>
        <w:tc>
          <w:tcPr>
            <w:tcW w:w="2297" w:type="dxa"/>
            <w:gridSpan w:val="2"/>
          </w:tcPr>
          <w:p w14:paraId="374F51DC" w14:textId="774DC817" w:rsidR="008E7B71" w:rsidRDefault="008E7B71" w:rsidP="005E668C">
            <w:pPr>
              <w:tabs>
                <w:tab w:val="num" w:pos="696"/>
              </w:tabs>
              <w:rPr>
                <w:b/>
              </w:rPr>
            </w:pPr>
            <w:r>
              <w:rPr>
                <w:b/>
              </w:rPr>
              <w:t>0,</w:t>
            </w:r>
            <w:r w:rsidR="00487FFB">
              <w:rPr>
                <w:b/>
              </w:rPr>
              <w:t xml:space="preserve">90 </w:t>
            </w:r>
          </w:p>
          <w:p w14:paraId="6E9A17B2" w14:textId="3652D89F" w:rsidR="00EA30B7" w:rsidRPr="00881662" w:rsidRDefault="00EA30B7" w:rsidP="005E668C">
            <w:pPr>
              <w:tabs>
                <w:tab w:val="num" w:pos="696"/>
              </w:tabs>
              <w:rPr>
                <w:b/>
              </w:rPr>
            </w:pPr>
          </w:p>
        </w:tc>
        <w:tc>
          <w:tcPr>
            <w:tcW w:w="1956" w:type="dxa"/>
            <w:gridSpan w:val="2"/>
          </w:tcPr>
          <w:p w14:paraId="288BF224" w14:textId="036CD5F3" w:rsidR="008E7B71" w:rsidRPr="00881662" w:rsidRDefault="00625443" w:rsidP="005E668C">
            <w:pPr>
              <w:tabs>
                <w:tab w:val="num" w:pos="696"/>
              </w:tabs>
              <w:rPr>
                <w:b/>
              </w:rPr>
            </w:pPr>
            <w:r>
              <w:rPr>
                <w:b/>
              </w:rPr>
              <w:t>v</w:t>
            </w:r>
            <w:r w:rsidR="003B7AE2">
              <w:rPr>
                <w:b/>
              </w:rPr>
              <w:t>ysokoškolské</w:t>
            </w:r>
            <w:r w:rsidR="008E7B71" w:rsidRPr="00881662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1BD506E7" w14:textId="4DFB21F7" w:rsidR="008E7B71" w:rsidRPr="00881662" w:rsidRDefault="00487FFB" w:rsidP="005E668C">
            <w:pPr>
              <w:tabs>
                <w:tab w:val="num" w:pos="696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3B7AE2" w14:paraId="40469308" w14:textId="77777777" w:rsidTr="00E900EC">
        <w:trPr>
          <w:trHeight w:val="732"/>
        </w:trPr>
        <w:tc>
          <w:tcPr>
            <w:tcW w:w="1231" w:type="dxa"/>
          </w:tcPr>
          <w:p w14:paraId="57FAC447" w14:textId="6D1F8BF7" w:rsidR="003B7AE2" w:rsidRDefault="007A4C14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6</w:t>
            </w:r>
            <w:r w:rsidR="003B7AE2">
              <w:rPr>
                <w:b/>
              </w:rPr>
              <w:t>.</w:t>
            </w:r>
          </w:p>
        </w:tc>
        <w:tc>
          <w:tcPr>
            <w:tcW w:w="2126" w:type="dxa"/>
          </w:tcPr>
          <w:p w14:paraId="777D272F" w14:textId="3077B331" w:rsidR="00F3789E" w:rsidRDefault="003B7AE2" w:rsidP="00F3789E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Učitelka v ZŠ</w:t>
            </w:r>
          </w:p>
          <w:p w14:paraId="4A48CA0F" w14:textId="560D8C7E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2297" w:type="dxa"/>
            <w:gridSpan w:val="2"/>
          </w:tcPr>
          <w:p w14:paraId="657C7B5C" w14:textId="7D7BA7A6" w:rsidR="003B7AE2" w:rsidRDefault="00F3789E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0,23 </w:t>
            </w:r>
          </w:p>
          <w:p w14:paraId="37FC11FB" w14:textId="77777777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  <w:p w14:paraId="7395776C" w14:textId="77777777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1956" w:type="dxa"/>
            <w:gridSpan w:val="2"/>
          </w:tcPr>
          <w:p w14:paraId="2B37C466" w14:textId="7E7E6340" w:rsidR="003B7AE2" w:rsidRDefault="00F3789E" w:rsidP="003B7AE2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vysokoškolské</w:t>
            </w:r>
          </w:p>
        </w:tc>
        <w:tc>
          <w:tcPr>
            <w:tcW w:w="1134" w:type="dxa"/>
          </w:tcPr>
          <w:p w14:paraId="1576533A" w14:textId="77777777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  <w:p w14:paraId="77638732" w14:textId="512E9FBB" w:rsidR="003B7AE2" w:rsidRDefault="00F3789E" w:rsidP="005E668C">
            <w:pPr>
              <w:tabs>
                <w:tab w:val="left" w:pos="684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3B7AE2" w14:paraId="5DD4F996" w14:textId="77777777" w:rsidTr="00E900EC">
        <w:tc>
          <w:tcPr>
            <w:tcW w:w="1231" w:type="dxa"/>
          </w:tcPr>
          <w:p w14:paraId="6E837C22" w14:textId="1100ACE3" w:rsidR="003B7AE2" w:rsidRDefault="007A4C14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7</w:t>
            </w:r>
            <w:r w:rsidR="003B7AE2">
              <w:rPr>
                <w:b/>
              </w:rPr>
              <w:t>.</w:t>
            </w:r>
          </w:p>
        </w:tc>
        <w:tc>
          <w:tcPr>
            <w:tcW w:w="2126" w:type="dxa"/>
          </w:tcPr>
          <w:p w14:paraId="453E2993" w14:textId="144EE349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Učit</w:t>
            </w:r>
            <w:r w:rsidR="00487FFB">
              <w:rPr>
                <w:b/>
              </w:rPr>
              <w:t xml:space="preserve">el v ZŠ a vychovatel v ŠD </w:t>
            </w:r>
          </w:p>
        </w:tc>
        <w:tc>
          <w:tcPr>
            <w:tcW w:w="2297" w:type="dxa"/>
            <w:gridSpan w:val="2"/>
          </w:tcPr>
          <w:p w14:paraId="7CCDC4BD" w14:textId="3A4FDCB2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0,09 v ZŠ</w:t>
            </w:r>
          </w:p>
          <w:p w14:paraId="743D2314" w14:textId="77B6C927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0,12 v ŠD</w:t>
            </w:r>
          </w:p>
          <w:p w14:paraId="7D018CC7" w14:textId="77777777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1956" w:type="dxa"/>
            <w:gridSpan w:val="2"/>
          </w:tcPr>
          <w:p w14:paraId="3F82B3E4" w14:textId="60F6660A" w:rsidR="003B7AE2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vysokoškolské</w:t>
            </w:r>
          </w:p>
        </w:tc>
        <w:tc>
          <w:tcPr>
            <w:tcW w:w="1134" w:type="dxa"/>
          </w:tcPr>
          <w:p w14:paraId="143C0693" w14:textId="3F4E8244" w:rsidR="003B7AE2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B7AE2" w14:paraId="1C6C58B8" w14:textId="77777777" w:rsidTr="00E900EC">
        <w:tc>
          <w:tcPr>
            <w:tcW w:w="1231" w:type="dxa"/>
          </w:tcPr>
          <w:p w14:paraId="4E77D492" w14:textId="19435A4A" w:rsidR="003B7AE2" w:rsidRDefault="007A4C14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8</w:t>
            </w:r>
            <w:r w:rsidR="003B7AE2">
              <w:rPr>
                <w:b/>
              </w:rPr>
              <w:t>.</w:t>
            </w:r>
          </w:p>
        </w:tc>
        <w:tc>
          <w:tcPr>
            <w:tcW w:w="2126" w:type="dxa"/>
          </w:tcPr>
          <w:p w14:paraId="6622C026" w14:textId="2B8BCBF6" w:rsidR="003B7AE2" w:rsidRDefault="00E900EC" w:rsidP="00487FFB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Vychovatelka v ŠD </w:t>
            </w:r>
          </w:p>
        </w:tc>
        <w:tc>
          <w:tcPr>
            <w:tcW w:w="2297" w:type="dxa"/>
            <w:gridSpan w:val="2"/>
          </w:tcPr>
          <w:p w14:paraId="5E326D36" w14:textId="1293F474" w:rsidR="003B7AE2" w:rsidRDefault="00E900EC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0,55 v ŠD</w:t>
            </w:r>
          </w:p>
          <w:p w14:paraId="4F9490AD" w14:textId="77777777" w:rsidR="003B7AE2" w:rsidRDefault="003B7AE2" w:rsidP="00487FFB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1956" w:type="dxa"/>
            <w:gridSpan w:val="2"/>
          </w:tcPr>
          <w:p w14:paraId="117F1172" w14:textId="37DEC125" w:rsidR="003B7AE2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s</w:t>
            </w:r>
            <w:r w:rsidR="003B7AE2">
              <w:rPr>
                <w:b/>
              </w:rPr>
              <w:t>tředoškolské</w:t>
            </w:r>
          </w:p>
        </w:tc>
        <w:tc>
          <w:tcPr>
            <w:tcW w:w="1134" w:type="dxa"/>
          </w:tcPr>
          <w:p w14:paraId="52CCF8A9" w14:textId="54571349" w:rsidR="003B7AE2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B7AE2" w14:paraId="3CC26999" w14:textId="77777777" w:rsidTr="00E900EC">
        <w:tc>
          <w:tcPr>
            <w:tcW w:w="1231" w:type="dxa"/>
          </w:tcPr>
          <w:p w14:paraId="03943ED9" w14:textId="34987AE9" w:rsidR="003B7AE2" w:rsidRDefault="007A4C14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9</w:t>
            </w:r>
            <w:r w:rsidR="003B7AE2">
              <w:rPr>
                <w:b/>
              </w:rPr>
              <w:t>.</w:t>
            </w:r>
          </w:p>
          <w:p w14:paraId="693BC08E" w14:textId="77777777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2126" w:type="dxa"/>
          </w:tcPr>
          <w:p w14:paraId="268288AA" w14:textId="77777777" w:rsidR="00487FFB" w:rsidRDefault="00487FFB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Učitel ZŠ</w:t>
            </w:r>
          </w:p>
          <w:p w14:paraId="3456EA7E" w14:textId="78C1AF9B" w:rsidR="003B7AE2" w:rsidRDefault="00487FFB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Vychovatel v ŠD</w:t>
            </w:r>
          </w:p>
        </w:tc>
        <w:tc>
          <w:tcPr>
            <w:tcW w:w="2297" w:type="dxa"/>
            <w:gridSpan w:val="2"/>
          </w:tcPr>
          <w:p w14:paraId="056EB4A0" w14:textId="6FB4469C" w:rsidR="003B7AE2" w:rsidRDefault="00F3789E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0,27</w:t>
            </w:r>
            <w:r w:rsidR="00E900EC">
              <w:rPr>
                <w:b/>
                <w:color w:val="000000"/>
              </w:rPr>
              <w:t xml:space="preserve"> </w:t>
            </w:r>
            <w:r w:rsidR="003B7AE2">
              <w:rPr>
                <w:b/>
                <w:color w:val="000000"/>
              </w:rPr>
              <w:t>v</w:t>
            </w:r>
            <w:r>
              <w:rPr>
                <w:b/>
                <w:color w:val="000000"/>
              </w:rPr>
              <w:t> ZŠ</w:t>
            </w:r>
          </w:p>
          <w:p w14:paraId="67D54811" w14:textId="5C54F649" w:rsidR="00F3789E" w:rsidRDefault="00F3789E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0,3</w:t>
            </w:r>
            <w:r w:rsidR="007A4C14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v ŠD</w:t>
            </w:r>
          </w:p>
          <w:p w14:paraId="0314113B" w14:textId="77777777" w:rsidR="003B7AE2" w:rsidRDefault="003B7AE2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</w:p>
        </w:tc>
        <w:tc>
          <w:tcPr>
            <w:tcW w:w="1956" w:type="dxa"/>
            <w:gridSpan w:val="2"/>
          </w:tcPr>
          <w:p w14:paraId="33E5B344" w14:textId="6CD98258" w:rsidR="003B7AE2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vysokoškolské</w:t>
            </w:r>
          </w:p>
        </w:tc>
        <w:tc>
          <w:tcPr>
            <w:tcW w:w="1134" w:type="dxa"/>
          </w:tcPr>
          <w:p w14:paraId="0E1AFF57" w14:textId="7ADB9C71" w:rsidR="003B7AE2" w:rsidRDefault="00F3789E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5481C" w14:paraId="175C2174" w14:textId="77777777" w:rsidTr="00E900EC">
        <w:tc>
          <w:tcPr>
            <w:tcW w:w="1231" w:type="dxa"/>
          </w:tcPr>
          <w:p w14:paraId="7447C9E4" w14:textId="393EAB53" w:rsidR="0085481C" w:rsidRDefault="007A4C14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10</w:t>
            </w:r>
            <w:r w:rsidR="0085481C">
              <w:rPr>
                <w:b/>
              </w:rPr>
              <w:t>.</w:t>
            </w:r>
          </w:p>
        </w:tc>
        <w:tc>
          <w:tcPr>
            <w:tcW w:w="2126" w:type="dxa"/>
          </w:tcPr>
          <w:p w14:paraId="01191669" w14:textId="0E436436" w:rsidR="0085481C" w:rsidRDefault="0085481C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Vychovatel ŠD</w:t>
            </w:r>
          </w:p>
        </w:tc>
        <w:tc>
          <w:tcPr>
            <w:tcW w:w="2297" w:type="dxa"/>
            <w:gridSpan w:val="2"/>
          </w:tcPr>
          <w:p w14:paraId="3A7D60E2" w14:textId="2E0F2036" w:rsidR="0085481C" w:rsidRDefault="00F741AC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0,08</w:t>
            </w:r>
          </w:p>
        </w:tc>
        <w:tc>
          <w:tcPr>
            <w:tcW w:w="1956" w:type="dxa"/>
            <w:gridSpan w:val="2"/>
          </w:tcPr>
          <w:p w14:paraId="76FA946B" w14:textId="15538FD0" w:rsidR="0085481C" w:rsidRDefault="00F741AC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vysokoškolské</w:t>
            </w:r>
          </w:p>
        </w:tc>
        <w:tc>
          <w:tcPr>
            <w:tcW w:w="1134" w:type="dxa"/>
          </w:tcPr>
          <w:p w14:paraId="061CBBC5" w14:textId="41C0CA05" w:rsidR="0085481C" w:rsidRDefault="00F741AC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E900EC" w14:paraId="5E44BA07" w14:textId="77777777" w:rsidTr="00E900EC">
        <w:tc>
          <w:tcPr>
            <w:tcW w:w="1231" w:type="dxa"/>
          </w:tcPr>
          <w:p w14:paraId="0A793E02" w14:textId="74522E9A" w:rsidR="00E900EC" w:rsidRDefault="007A4C14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11</w:t>
            </w:r>
            <w:r w:rsidR="00E900EC">
              <w:rPr>
                <w:b/>
              </w:rPr>
              <w:t>.</w:t>
            </w:r>
          </w:p>
          <w:p w14:paraId="684C9137" w14:textId="77777777" w:rsidR="00E900EC" w:rsidRDefault="00E900EC" w:rsidP="005E668C">
            <w:pPr>
              <w:tabs>
                <w:tab w:val="left" w:pos="6840"/>
              </w:tabs>
              <w:snapToGrid w:val="0"/>
              <w:rPr>
                <w:b/>
              </w:rPr>
            </w:pPr>
          </w:p>
        </w:tc>
        <w:tc>
          <w:tcPr>
            <w:tcW w:w="2126" w:type="dxa"/>
          </w:tcPr>
          <w:p w14:paraId="5C6BD78D" w14:textId="1E4BD76D" w:rsidR="00E900EC" w:rsidRDefault="00E900EC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Asistentka v MŠ</w:t>
            </w:r>
          </w:p>
        </w:tc>
        <w:tc>
          <w:tcPr>
            <w:tcW w:w="2297" w:type="dxa"/>
            <w:gridSpan w:val="2"/>
          </w:tcPr>
          <w:p w14:paraId="30391DA1" w14:textId="73610946" w:rsidR="00E900EC" w:rsidRDefault="00487FFB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0,83</w:t>
            </w:r>
            <w:r w:rsidR="00E900EC">
              <w:rPr>
                <w:b/>
                <w:color w:val="000000"/>
              </w:rPr>
              <w:t xml:space="preserve"> </w:t>
            </w:r>
          </w:p>
          <w:p w14:paraId="1A32886D" w14:textId="77777777" w:rsidR="00E900EC" w:rsidRDefault="00E900EC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</w:p>
        </w:tc>
        <w:tc>
          <w:tcPr>
            <w:tcW w:w="1956" w:type="dxa"/>
            <w:gridSpan w:val="2"/>
          </w:tcPr>
          <w:p w14:paraId="1FA87665" w14:textId="35896E2E" w:rsidR="00E900EC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vysokoškolské</w:t>
            </w:r>
          </w:p>
        </w:tc>
        <w:tc>
          <w:tcPr>
            <w:tcW w:w="1134" w:type="dxa"/>
          </w:tcPr>
          <w:p w14:paraId="1CD2CE65" w14:textId="70E84778" w:rsidR="00E900EC" w:rsidRDefault="00487FFB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3789E" w14:paraId="768F27B7" w14:textId="77777777" w:rsidTr="00E900EC">
        <w:tc>
          <w:tcPr>
            <w:tcW w:w="1231" w:type="dxa"/>
          </w:tcPr>
          <w:p w14:paraId="6293109C" w14:textId="317934FA" w:rsidR="00F3789E" w:rsidRDefault="007A4C14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12</w:t>
            </w:r>
            <w:r w:rsidR="00F3789E">
              <w:rPr>
                <w:b/>
              </w:rPr>
              <w:t>.</w:t>
            </w:r>
          </w:p>
        </w:tc>
        <w:tc>
          <w:tcPr>
            <w:tcW w:w="2126" w:type="dxa"/>
          </w:tcPr>
          <w:p w14:paraId="3EF11AC5" w14:textId="5FD24BE6" w:rsidR="00F3789E" w:rsidRDefault="00F3789E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Asistentka v ZŠ</w:t>
            </w:r>
          </w:p>
        </w:tc>
        <w:tc>
          <w:tcPr>
            <w:tcW w:w="2297" w:type="dxa"/>
            <w:gridSpan w:val="2"/>
          </w:tcPr>
          <w:p w14:paraId="429CD933" w14:textId="21B68D8C" w:rsidR="00F3789E" w:rsidRDefault="00F3789E" w:rsidP="005E668C">
            <w:pPr>
              <w:tabs>
                <w:tab w:val="left" w:pos="6840"/>
              </w:tabs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0,7</w:t>
            </w:r>
          </w:p>
        </w:tc>
        <w:tc>
          <w:tcPr>
            <w:tcW w:w="1956" w:type="dxa"/>
            <w:gridSpan w:val="2"/>
          </w:tcPr>
          <w:p w14:paraId="16454702" w14:textId="6CADC554" w:rsidR="00F3789E" w:rsidRDefault="00F3789E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vysokoškolské</w:t>
            </w:r>
          </w:p>
        </w:tc>
        <w:tc>
          <w:tcPr>
            <w:tcW w:w="1134" w:type="dxa"/>
          </w:tcPr>
          <w:p w14:paraId="7AC1C428" w14:textId="3992AD2F" w:rsidR="00F3789E" w:rsidRDefault="002A78EF" w:rsidP="005E668C">
            <w:pPr>
              <w:tabs>
                <w:tab w:val="left" w:pos="6840"/>
              </w:tabs>
              <w:snapToGrid w:val="0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67C0A092" w14:textId="77777777" w:rsidR="00597894" w:rsidRDefault="00597894" w:rsidP="00597894">
      <w:pPr>
        <w:rPr>
          <w:b/>
          <w:sz w:val="28"/>
        </w:rPr>
      </w:pPr>
    </w:p>
    <w:p w14:paraId="71A67536" w14:textId="7A674F3E" w:rsidR="003B7AE2" w:rsidRDefault="003B7AE2" w:rsidP="00597894">
      <w:pPr>
        <w:rPr>
          <w:b/>
          <w:sz w:val="28"/>
        </w:rPr>
      </w:pPr>
    </w:p>
    <w:p w14:paraId="63DD0150" w14:textId="77777777" w:rsidR="00597894" w:rsidRDefault="00597894" w:rsidP="00597894">
      <w:pPr>
        <w:rPr>
          <w:b/>
          <w:sz w:val="28"/>
        </w:rPr>
      </w:pPr>
    </w:p>
    <w:p w14:paraId="4A5D9D1B" w14:textId="77777777" w:rsidR="005E23AA" w:rsidRDefault="005E23AA" w:rsidP="00597894">
      <w:pPr>
        <w:rPr>
          <w:b/>
          <w:sz w:val="28"/>
        </w:rPr>
      </w:pPr>
    </w:p>
    <w:p w14:paraId="0461013C" w14:textId="77777777" w:rsidR="005E23AA" w:rsidRDefault="005E23AA" w:rsidP="00597894">
      <w:pPr>
        <w:rPr>
          <w:b/>
          <w:sz w:val="28"/>
        </w:rPr>
      </w:pPr>
    </w:p>
    <w:p w14:paraId="187907E8" w14:textId="77777777" w:rsidR="005E23AA" w:rsidRDefault="005E23AA" w:rsidP="00597894">
      <w:pPr>
        <w:rPr>
          <w:b/>
          <w:sz w:val="28"/>
        </w:rPr>
      </w:pPr>
    </w:p>
    <w:p w14:paraId="76311017" w14:textId="77777777" w:rsidR="005E23AA" w:rsidRDefault="005E23AA" w:rsidP="00597894">
      <w:pPr>
        <w:rPr>
          <w:b/>
          <w:sz w:val="28"/>
        </w:rPr>
      </w:pPr>
    </w:p>
    <w:p w14:paraId="53434721" w14:textId="77777777" w:rsidR="005E23AA" w:rsidRDefault="005E23AA" w:rsidP="00597894">
      <w:pPr>
        <w:rPr>
          <w:b/>
          <w:sz w:val="28"/>
        </w:rPr>
      </w:pPr>
    </w:p>
    <w:p w14:paraId="570C91BB" w14:textId="77777777" w:rsidR="005E23AA" w:rsidRDefault="005E23AA" w:rsidP="00597894">
      <w:pPr>
        <w:rPr>
          <w:b/>
          <w:sz w:val="28"/>
        </w:rPr>
      </w:pPr>
    </w:p>
    <w:p w14:paraId="183F9D7C" w14:textId="77777777" w:rsidR="005E23AA" w:rsidRDefault="005E23AA" w:rsidP="00597894">
      <w:pPr>
        <w:rPr>
          <w:b/>
          <w:sz w:val="28"/>
        </w:rPr>
      </w:pPr>
    </w:p>
    <w:p w14:paraId="5B895CC3" w14:textId="77777777" w:rsidR="005E23AA" w:rsidRDefault="005E23AA" w:rsidP="00597894">
      <w:pPr>
        <w:rPr>
          <w:b/>
          <w:sz w:val="28"/>
        </w:rPr>
      </w:pPr>
    </w:p>
    <w:p w14:paraId="3FB87FF4" w14:textId="77777777" w:rsidR="005E23AA" w:rsidRDefault="005E23AA" w:rsidP="00597894">
      <w:pPr>
        <w:rPr>
          <w:b/>
          <w:sz w:val="28"/>
        </w:rPr>
      </w:pPr>
    </w:p>
    <w:p w14:paraId="63DD0203" w14:textId="77777777" w:rsidR="00597894" w:rsidRDefault="00597894" w:rsidP="00597894"/>
    <w:p w14:paraId="30A31BC3" w14:textId="77777777" w:rsidR="00597894" w:rsidRDefault="00597894" w:rsidP="00597894"/>
    <w:p w14:paraId="7C6CC62D" w14:textId="77777777" w:rsidR="00597894" w:rsidRDefault="00597894" w:rsidP="00597894">
      <w:pPr>
        <w:rPr>
          <w:b/>
          <w:sz w:val="28"/>
        </w:rPr>
      </w:pPr>
      <w:r>
        <w:rPr>
          <w:b/>
          <w:sz w:val="28"/>
        </w:rPr>
        <w:lastRenderedPageBreak/>
        <w:t xml:space="preserve">Zajištění výuky z hlediska odborné a </w:t>
      </w:r>
      <w:proofErr w:type="gramStart"/>
      <w:r>
        <w:rPr>
          <w:b/>
          <w:sz w:val="28"/>
        </w:rPr>
        <w:t>pedagogické  způsobilosti</w:t>
      </w:r>
      <w:proofErr w:type="gramEnd"/>
      <w:r>
        <w:rPr>
          <w:b/>
          <w:sz w:val="28"/>
        </w:rPr>
        <w:t xml:space="preserve"> učitelů:</w:t>
      </w:r>
    </w:p>
    <w:p w14:paraId="73FBB158" w14:textId="5B6793AB" w:rsidR="00597894" w:rsidRDefault="008E1F31" w:rsidP="00597894">
      <w:pPr>
        <w:rPr>
          <w:b/>
          <w:sz w:val="28"/>
        </w:rPr>
      </w:pPr>
      <w:r>
        <w:rPr>
          <w:b/>
          <w:sz w:val="28"/>
        </w:rPr>
        <w:t>(k  30. 06. 202</w:t>
      </w:r>
      <w:r w:rsidR="002A78EF">
        <w:rPr>
          <w:b/>
          <w:sz w:val="28"/>
        </w:rPr>
        <w:t>5</w:t>
      </w:r>
      <w:r w:rsidR="00597894">
        <w:rPr>
          <w:b/>
          <w:sz w:val="28"/>
        </w:rPr>
        <w:t>)</w:t>
      </w:r>
    </w:p>
    <w:p w14:paraId="19CF66B2" w14:textId="77777777" w:rsidR="00597894" w:rsidRDefault="00597894" w:rsidP="00597894">
      <w:r>
        <w:rPr>
          <w:b/>
          <w:sz w:val="28"/>
        </w:rPr>
        <w:t xml:space="preserve">                                                                   </w:t>
      </w:r>
      <w:proofErr w:type="spellStart"/>
      <w:r>
        <w:t>ped.prac</w:t>
      </w:r>
      <w:proofErr w:type="spellEnd"/>
      <w:r>
        <w:t xml:space="preserve">. s                   </w:t>
      </w:r>
      <w:proofErr w:type="spellStart"/>
      <w:r>
        <w:t>ped.prac</w:t>
      </w:r>
      <w:proofErr w:type="spellEnd"/>
      <w:r>
        <w:t>. bez odborné</w:t>
      </w:r>
    </w:p>
    <w:p w14:paraId="44A37987" w14:textId="77777777" w:rsidR="00597894" w:rsidRDefault="00597894" w:rsidP="00597894">
      <w:pPr>
        <w:suppressAutoHyphens w:val="0"/>
      </w:pPr>
      <w:r>
        <w:t xml:space="preserve">                                                                            odbornou kvalifikací           kvalifikace</w:t>
      </w:r>
    </w:p>
    <w:tbl>
      <w:tblPr>
        <w:tblW w:w="13928" w:type="dxa"/>
        <w:tblInd w:w="-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2299"/>
        <w:gridCol w:w="1155"/>
        <w:gridCol w:w="1155"/>
        <w:gridCol w:w="4713"/>
      </w:tblGrid>
      <w:tr w:rsidR="00597894" w14:paraId="1B6DDA56" w14:textId="77777777" w:rsidTr="008E1F3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A1918" w14:textId="77777777" w:rsidR="00597894" w:rsidRDefault="00597894" w:rsidP="005E668C">
            <w:pPr>
              <w:snapToGrid w:val="0"/>
              <w:rPr>
                <w:b/>
                <w:color w:val="FF0000"/>
                <w:sz w:val="28"/>
              </w:rPr>
            </w:pPr>
          </w:p>
          <w:p w14:paraId="3D217A85" w14:textId="77777777" w:rsidR="00597894" w:rsidRDefault="00597894" w:rsidP="005E668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Základní </w:t>
            </w:r>
            <w:proofErr w:type="gramStart"/>
            <w:r>
              <w:rPr>
                <w:b/>
                <w:sz w:val="28"/>
              </w:rPr>
              <w:t>škola :</w:t>
            </w:r>
            <w:proofErr w:type="gramEnd"/>
            <w:r>
              <w:rPr>
                <w:b/>
                <w:sz w:val="28"/>
              </w:rPr>
              <w:t xml:space="preserve">            </w:t>
            </w:r>
          </w:p>
          <w:p w14:paraId="48662120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1962E" w14:textId="77777777" w:rsidR="00597894" w:rsidRDefault="00597894" w:rsidP="005E668C">
            <w:pPr>
              <w:snapToGrid w:val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 </w:t>
            </w:r>
          </w:p>
          <w:p w14:paraId="6ABB161C" w14:textId="7FA8F0EC" w:rsidR="00597894" w:rsidRDefault="002A78EF" w:rsidP="005E668C">
            <w:pPr>
              <w:suppressAutoHyphens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213E" w14:textId="2F98E6A8" w:rsidR="00597894" w:rsidRDefault="000F4E1D" w:rsidP="002A78EF">
            <w:pPr>
              <w:snapToGrid w:val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 </w:t>
            </w:r>
            <w:r w:rsidR="00223C39">
              <w:rPr>
                <w:b/>
                <w:color w:val="000000"/>
                <w:sz w:val="28"/>
              </w:rPr>
              <w:t>2</w:t>
            </w:r>
          </w:p>
        </w:tc>
        <w:tc>
          <w:tcPr>
            <w:tcW w:w="4713" w:type="dxa"/>
            <w:tcBorders>
              <w:left w:val="single" w:sz="4" w:space="0" w:color="000000"/>
            </w:tcBorders>
            <w:shd w:val="clear" w:color="auto" w:fill="auto"/>
          </w:tcPr>
          <w:p w14:paraId="51A3FEAB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</w:tr>
      <w:tr w:rsidR="00597894" w14:paraId="56BF52D0" w14:textId="77777777" w:rsidTr="008E1F31">
        <w:trPr>
          <w:trHeight w:val="976"/>
        </w:trPr>
        <w:tc>
          <w:tcPr>
            <w:tcW w:w="4606" w:type="dxa"/>
            <w:tcBorders>
              <w:left w:val="single" w:sz="4" w:space="0" w:color="000000"/>
            </w:tcBorders>
            <w:shd w:val="clear" w:color="auto" w:fill="auto"/>
          </w:tcPr>
          <w:p w14:paraId="605DE484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Mateřská škola</w:t>
            </w:r>
          </w:p>
        </w:tc>
        <w:tc>
          <w:tcPr>
            <w:tcW w:w="2299" w:type="dxa"/>
            <w:tcBorders>
              <w:left w:val="single" w:sz="4" w:space="0" w:color="000000"/>
            </w:tcBorders>
            <w:shd w:val="clear" w:color="auto" w:fill="auto"/>
          </w:tcPr>
          <w:p w14:paraId="0D147C8A" w14:textId="3EB2331B" w:rsidR="00597894" w:rsidRDefault="002A78EF" w:rsidP="005E668C">
            <w:pPr>
              <w:snapToGrid w:val="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2  (1-probíhá</w:t>
            </w:r>
            <w:proofErr w:type="gramEnd"/>
            <w:r>
              <w:rPr>
                <w:b/>
                <w:sz w:val="28"/>
              </w:rPr>
              <w:t xml:space="preserve"> </w:t>
            </w:r>
            <w:r w:rsidR="00D36BF9">
              <w:rPr>
                <w:b/>
                <w:sz w:val="28"/>
              </w:rPr>
              <w:t>doplnění</w:t>
            </w:r>
            <w:r w:rsidR="0062544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vzdělání)</w:t>
            </w:r>
          </w:p>
        </w:tc>
        <w:tc>
          <w:tcPr>
            <w:tcW w:w="23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5FA72C7" w14:textId="75643BB6" w:rsidR="00597894" w:rsidRDefault="002A78EF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4713" w:type="dxa"/>
            <w:tcBorders>
              <w:left w:val="single" w:sz="4" w:space="0" w:color="000000"/>
            </w:tcBorders>
            <w:shd w:val="clear" w:color="auto" w:fill="auto"/>
          </w:tcPr>
          <w:p w14:paraId="5412226B" w14:textId="77777777" w:rsidR="00597894" w:rsidRDefault="00597894" w:rsidP="005E668C">
            <w:pPr>
              <w:snapToGrid w:val="0"/>
            </w:pPr>
          </w:p>
        </w:tc>
      </w:tr>
      <w:tr w:rsidR="00597894" w14:paraId="0487EAE7" w14:textId="77777777" w:rsidTr="008E1F31">
        <w:trPr>
          <w:trHeight w:val="322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D8DDA4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Školní družina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BB9B85" w14:textId="72E5A36B" w:rsidR="00597894" w:rsidRDefault="00F741AC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4A06F8" w14:textId="1CB08E88" w:rsidR="00597894" w:rsidRDefault="00F741AC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713" w:type="dxa"/>
            <w:tcBorders>
              <w:left w:val="single" w:sz="4" w:space="0" w:color="000000"/>
            </w:tcBorders>
            <w:shd w:val="clear" w:color="auto" w:fill="auto"/>
          </w:tcPr>
          <w:p w14:paraId="08FA4724" w14:textId="77777777" w:rsidR="00597894" w:rsidRDefault="00597894" w:rsidP="005E668C">
            <w:pPr>
              <w:snapToGrid w:val="0"/>
            </w:pPr>
          </w:p>
        </w:tc>
      </w:tr>
      <w:tr w:rsidR="008E1F31" w14:paraId="122889BD" w14:textId="77777777" w:rsidTr="008E1F31">
        <w:tblPrEx>
          <w:tblCellMar>
            <w:left w:w="108" w:type="dxa"/>
            <w:right w:w="108" w:type="dxa"/>
          </w:tblCellMar>
        </w:tblPrEx>
        <w:trPr>
          <w:gridAfter w:val="2"/>
          <w:wAfter w:w="5868" w:type="dxa"/>
          <w:trHeight w:val="375"/>
        </w:trPr>
        <w:tc>
          <w:tcPr>
            <w:tcW w:w="46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4395" w14:textId="77777777" w:rsidR="008E1F31" w:rsidRDefault="008E1F31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C96A6" w14:textId="77777777" w:rsidR="008E1F31" w:rsidRDefault="008E1F31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5153" w14:textId="77777777" w:rsidR="008E1F31" w:rsidRDefault="008E1F31" w:rsidP="005E668C">
            <w:pPr>
              <w:snapToGrid w:val="0"/>
              <w:rPr>
                <w:b/>
                <w:sz w:val="28"/>
              </w:rPr>
            </w:pPr>
          </w:p>
        </w:tc>
      </w:tr>
    </w:tbl>
    <w:p w14:paraId="3838CE0F" w14:textId="77777777" w:rsidR="00597894" w:rsidRDefault="00597894" w:rsidP="00597894"/>
    <w:p w14:paraId="6075C331" w14:textId="6BB05A20" w:rsidR="00597894" w:rsidRDefault="00F741AC" w:rsidP="00597894">
      <w:pPr>
        <w:suppressAutoHyphens w:val="0"/>
      </w:pPr>
      <w:r>
        <w:t xml:space="preserve">Kvalifikovanost učitelů  v ZŠ je 80%, v MŠ pak 100% . </w:t>
      </w:r>
    </w:p>
    <w:p w14:paraId="20CE0ABD" w14:textId="77777777" w:rsidR="00597894" w:rsidRDefault="00597894" w:rsidP="00597894">
      <w:pPr>
        <w:suppressAutoHyphens w:val="0"/>
      </w:pPr>
    </w:p>
    <w:p w14:paraId="1B7EC9A2" w14:textId="77777777" w:rsidR="00597894" w:rsidRDefault="00597894" w:rsidP="00597894">
      <w:pPr>
        <w:suppressAutoHyphens w:val="0"/>
      </w:pPr>
    </w:p>
    <w:p w14:paraId="32739C38" w14:textId="77777777" w:rsidR="009A7CC5" w:rsidRDefault="009A7CC5" w:rsidP="00597894">
      <w:pPr>
        <w:suppressAutoHyphens w:val="0"/>
      </w:pPr>
    </w:p>
    <w:p w14:paraId="183CDE0C" w14:textId="77777777" w:rsidR="009A7CC5" w:rsidRDefault="009A7CC5" w:rsidP="00597894">
      <w:pPr>
        <w:suppressAutoHyphens w:val="0"/>
      </w:pPr>
    </w:p>
    <w:p w14:paraId="721F33B2" w14:textId="77777777" w:rsidR="009A7CC5" w:rsidRDefault="009A7CC5" w:rsidP="00597894">
      <w:pPr>
        <w:suppressAutoHyphens w:val="0"/>
      </w:pPr>
    </w:p>
    <w:p w14:paraId="486C2DF5" w14:textId="77777777" w:rsidR="009A7CC5" w:rsidRDefault="009A7CC5" w:rsidP="00597894">
      <w:pPr>
        <w:suppressAutoHyphens w:val="0"/>
      </w:pPr>
    </w:p>
    <w:p w14:paraId="6A09FE93" w14:textId="3F7B2099" w:rsidR="00597894" w:rsidRDefault="00597894" w:rsidP="00597894">
      <w:pPr>
        <w:pStyle w:val="Nadpis2"/>
        <w:tabs>
          <w:tab w:val="left" w:pos="0"/>
        </w:tabs>
      </w:pPr>
      <w:r>
        <w:t>b) Nepedagogičtí pracovníci</w:t>
      </w:r>
      <w:r w:rsidR="009B733A">
        <w:t xml:space="preserve"> </w:t>
      </w:r>
      <w:proofErr w:type="gramStart"/>
      <w:r w:rsidR="009B733A">
        <w:t>ve škol. roce</w:t>
      </w:r>
      <w:proofErr w:type="gramEnd"/>
      <w:r w:rsidR="009B733A">
        <w:t xml:space="preserve"> 202</w:t>
      </w:r>
      <w:r w:rsidR="002A78EF">
        <w:t>4</w:t>
      </w:r>
      <w:r w:rsidR="009B733A">
        <w:t>/202</w:t>
      </w:r>
      <w:r w:rsidR="002A78EF">
        <w:t>5</w:t>
      </w:r>
    </w:p>
    <w:p w14:paraId="1C784C7C" w14:textId="77777777" w:rsidR="00597894" w:rsidRDefault="00597894" w:rsidP="00597894">
      <w:pPr>
        <w:rPr>
          <w:b/>
          <w:sz w:val="28"/>
        </w:rPr>
      </w:pP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1"/>
      </w:tblGrid>
      <w:tr w:rsidR="00597894" w14:paraId="6B3868C7" w14:textId="77777777" w:rsidTr="005E668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AE6EB" w14:textId="77777777" w:rsidR="00597894" w:rsidRDefault="00597894" w:rsidP="005E668C">
            <w:pPr>
              <w:snapToGrid w:val="0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9B636" w14:textId="77777777" w:rsidR="00597894" w:rsidRDefault="00597894" w:rsidP="005E668C">
            <w:pPr>
              <w:pStyle w:val="Nadpis1"/>
              <w:tabs>
                <w:tab w:val="left" w:pos="0"/>
              </w:tabs>
              <w:snapToGrid w:val="0"/>
            </w:pPr>
            <w:r>
              <w:t>Počet fyzických osob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02495" w14:textId="77777777" w:rsidR="00597894" w:rsidRDefault="00597894" w:rsidP="005E668C">
            <w:pPr>
              <w:pStyle w:val="Nadpis1"/>
              <w:tabs>
                <w:tab w:val="left" w:pos="0"/>
              </w:tabs>
              <w:snapToGrid w:val="0"/>
            </w:pPr>
            <w:r>
              <w:t>Přepočtené úvazky</w:t>
            </w:r>
          </w:p>
        </w:tc>
      </w:tr>
      <w:tr w:rsidR="00597894" w14:paraId="30439B2E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95C6" w14:textId="77777777" w:rsidR="00597894" w:rsidRDefault="00597894" w:rsidP="005E668C">
            <w:pPr>
              <w:pStyle w:val="Nadpis1"/>
              <w:tabs>
                <w:tab w:val="left" w:pos="0"/>
              </w:tabs>
              <w:snapToGrid w:val="0"/>
            </w:pPr>
            <w:r>
              <w:t>Interní pracovníci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6B3F5" w14:textId="3E00FDE8" w:rsidR="00597894" w:rsidRDefault="00BE1E2F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28E8E" w14:textId="5657ECD1" w:rsidR="00597894" w:rsidRDefault="00223C39" w:rsidP="00CD4C9B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2,81</w:t>
            </w:r>
          </w:p>
        </w:tc>
      </w:tr>
    </w:tbl>
    <w:p w14:paraId="2CA4F307" w14:textId="77777777" w:rsidR="00597894" w:rsidRDefault="00597894" w:rsidP="00597894"/>
    <w:p w14:paraId="4F0C19AD" w14:textId="77777777" w:rsidR="00597894" w:rsidRDefault="00597894" w:rsidP="00597894">
      <w:pPr>
        <w:rPr>
          <w:b/>
        </w:rPr>
      </w:pPr>
      <w:r>
        <w:rPr>
          <w:b/>
        </w:rPr>
        <w:t xml:space="preserve">Další údaje o </w:t>
      </w:r>
      <w:proofErr w:type="spellStart"/>
      <w:r>
        <w:rPr>
          <w:b/>
        </w:rPr>
        <w:t>nepedag</w:t>
      </w:r>
      <w:proofErr w:type="spellEnd"/>
      <w:r>
        <w:rPr>
          <w:b/>
        </w:rPr>
        <w:t>. pracovnících:</w:t>
      </w:r>
    </w:p>
    <w:p w14:paraId="1E41DC4A" w14:textId="2C33FFA4" w:rsidR="00597894" w:rsidRDefault="006051BF" w:rsidP="00597894">
      <w:pPr>
        <w:rPr>
          <w:b/>
          <w:sz w:val="28"/>
        </w:rPr>
      </w:pPr>
      <w:r>
        <w:rPr>
          <w:b/>
          <w:sz w:val="28"/>
        </w:rPr>
        <w:t xml:space="preserve">(k </w:t>
      </w:r>
      <w:proofErr w:type="gramStart"/>
      <w:r>
        <w:rPr>
          <w:b/>
          <w:sz w:val="28"/>
        </w:rPr>
        <w:t>30.6.202</w:t>
      </w:r>
      <w:r w:rsidR="002A78EF">
        <w:rPr>
          <w:b/>
          <w:sz w:val="28"/>
        </w:rPr>
        <w:t>5</w:t>
      </w:r>
      <w:proofErr w:type="gramEnd"/>
      <w:r w:rsidR="00597894">
        <w:rPr>
          <w:b/>
          <w:sz w:val="28"/>
        </w:rPr>
        <w:t>)</w:t>
      </w:r>
    </w:p>
    <w:tbl>
      <w:tblPr>
        <w:tblW w:w="9282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73"/>
      </w:tblGrid>
      <w:tr w:rsidR="00597894" w14:paraId="027BB9A9" w14:textId="77777777" w:rsidTr="00813425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CBF93" w14:textId="77777777" w:rsidR="00597894" w:rsidRDefault="00597894" w:rsidP="005E668C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>. číslo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4931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Pracovní zařazení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A87A9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Úvazek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3456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Obor, vzdělání</w:t>
            </w:r>
          </w:p>
        </w:tc>
      </w:tr>
      <w:tr w:rsidR="00597894" w14:paraId="2CD46E48" w14:textId="77777777" w:rsidTr="00813425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E49E1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53380" w14:textId="3CE64C75" w:rsidR="00597894" w:rsidRDefault="00D36BF9" w:rsidP="005E668C">
            <w:pPr>
              <w:snapToGrid w:val="0"/>
              <w:rPr>
                <w:b/>
              </w:rPr>
            </w:pPr>
            <w:r>
              <w:rPr>
                <w:b/>
              </w:rPr>
              <w:t>Školnice, uklí</w:t>
            </w:r>
            <w:r w:rsidR="00597894">
              <w:rPr>
                <w:b/>
              </w:rPr>
              <w:t>zečka</w:t>
            </w:r>
          </w:p>
          <w:p w14:paraId="7285A285" w14:textId="77777777" w:rsidR="00597894" w:rsidRDefault="00597894" w:rsidP="005E668C">
            <w:pPr>
              <w:snapToGrid w:val="0"/>
              <w:rPr>
                <w:b/>
              </w:rPr>
            </w:pPr>
            <w:proofErr w:type="gramStart"/>
            <w:r>
              <w:rPr>
                <w:b/>
              </w:rPr>
              <w:t>Vedoucí  ŠJ</w:t>
            </w:r>
            <w:proofErr w:type="gramEnd"/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8AD40" w14:textId="6A3788B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0,</w:t>
            </w:r>
            <w:r w:rsidR="001E6F55">
              <w:rPr>
                <w:b/>
              </w:rPr>
              <w:t>6</w:t>
            </w:r>
            <w:r>
              <w:rPr>
                <w:b/>
              </w:rPr>
              <w:t xml:space="preserve">5 </w:t>
            </w:r>
          </w:p>
          <w:p w14:paraId="46DB1723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0,35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37DF8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Dámská krejčová</w:t>
            </w:r>
          </w:p>
        </w:tc>
      </w:tr>
      <w:tr w:rsidR="00597894" w14:paraId="1CED707A" w14:textId="77777777" w:rsidTr="00813425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79C2A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EF990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Hlavní kuchařka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8B7FE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 xml:space="preserve">1,0 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6B55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Kuchařka</w:t>
            </w:r>
          </w:p>
        </w:tc>
      </w:tr>
      <w:tr w:rsidR="00597894" w14:paraId="76BEC4E5" w14:textId="77777777" w:rsidTr="00813425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0AE91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 xml:space="preserve">3.                                   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5DE00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Kuchařka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25A00" w14:textId="4D6EDC5B" w:rsidR="00597894" w:rsidRDefault="002A78EF" w:rsidP="005E668C">
            <w:pPr>
              <w:snapToGrid w:val="0"/>
              <w:rPr>
                <w:b/>
              </w:rPr>
            </w:pPr>
            <w:r>
              <w:rPr>
                <w:b/>
              </w:rPr>
              <w:t>0,38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8E16" w14:textId="77777777" w:rsidR="00597894" w:rsidRDefault="00597894" w:rsidP="005E668C">
            <w:pPr>
              <w:snapToGrid w:val="0"/>
              <w:rPr>
                <w:b/>
              </w:rPr>
            </w:pPr>
          </w:p>
        </w:tc>
      </w:tr>
      <w:tr w:rsidR="00813425" w14:paraId="702AD453" w14:textId="77777777" w:rsidTr="00813425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9B76" w14:textId="57413AC2" w:rsidR="00813425" w:rsidRPr="00223C39" w:rsidRDefault="00223C39" w:rsidP="00223C39">
            <w:pPr>
              <w:snapToGrid w:val="0"/>
              <w:rPr>
                <w:b/>
              </w:rPr>
            </w:pPr>
            <w:r>
              <w:rPr>
                <w:b/>
              </w:rPr>
              <w:t>4.</w:t>
            </w:r>
            <w:r w:rsidR="00813425" w:rsidRPr="00223C39">
              <w:rPr>
                <w:b/>
              </w:rPr>
              <w:t xml:space="preserve">                                 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BAC2C" w14:textId="461A8D88" w:rsidR="00813425" w:rsidRDefault="00625443" w:rsidP="005E668C">
            <w:pPr>
              <w:snapToGrid w:val="0"/>
              <w:rPr>
                <w:b/>
              </w:rPr>
            </w:pPr>
            <w:r>
              <w:rPr>
                <w:b/>
              </w:rPr>
              <w:t>U</w:t>
            </w:r>
            <w:r w:rsidR="00D36BF9">
              <w:rPr>
                <w:b/>
              </w:rPr>
              <w:t>klí</w:t>
            </w:r>
            <w:r w:rsidR="00424786">
              <w:rPr>
                <w:b/>
              </w:rPr>
              <w:t>zečka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F791" w14:textId="7A8DF16B" w:rsidR="00813425" w:rsidRDefault="009A7CC5" w:rsidP="005E668C">
            <w:pPr>
              <w:snapToGrid w:val="0"/>
              <w:rPr>
                <w:b/>
              </w:rPr>
            </w:pPr>
            <w:r>
              <w:rPr>
                <w:b/>
              </w:rPr>
              <w:t>0,38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3883" w14:textId="77777777" w:rsidR="00813425" w:rsidRDefault="00813425" w:rsidP="005E668C">
            <w:pPr>
              <w:snapToGrid w:val="0"/>
              <w:rPr>
                <w:b/>
              </w:rPr>
            </w:pPr>
          </w:p>
        </w:tc>
      </w:tr>
    </w:tbl>
    <w:p w14:paraId="0F947C68" w14:textId="77777777" w:rsidR="00597894" w:rsidRDefault="00597894" w:rsidP="00597894"/>
    <w:p w14:paraId="4E7554F5" w14:textId="77777777" w:rsidR="00597894" w:rsidRDefault="00597894" w:rsidP="00597894">
      <w:pPr>
        <w:rPr>
          <w:b/>
        </w:rPr>
      </w:pPr>
    </w:p>
    <w:p w14:paraId="0649172B" w14:textId="77777777" w:rsidR="00597894" w:rsidRDefault="00597894" w:rsidP="00597894">
      <w:pPr>
        <w:rPr>
          <w:b/>
        </w:rPr>
      </w:pPr>
    </w:p>
    <w:p w14:paraId="3D0A9022" w14:textId="77777777" w:rsidR="00597894" w:rsidRDefault="00597894" w:rsidP="00597894">
      <w:pPr>
        <w:rPr>
          <w:b/>
        </w:rPr>
      </w:pPr>
    </w:p>
    <w:p w14:paraId="2184FB13" w14:textId="77777777" w:rsidR="00597894" w:rsidRDefault="00597894" w:rsidP="00597894">
      <w:pPr>
        <w:pStyle w:val="Zkladntext"/>
      </w:pPr>
      <w:r>
        <w:t xml:space="preserve">   </w:t>
      </w:r>
    </w:p>
    <w:p w14:paraId="241188B0" w14:textId="77777777" w:rsidR="005E23AA" w:rsidRDefault="005E23AA" w:rsidP="00597894">
      <w:pPr>
        <w:pStyle w:val="Zkladntext"/>
      </w:pPr>
    </w:p>
    <w:p w14:paraId="4FB581A2" w14:textId="77777777" w:rsidR="005E23AA" w:rsidRDefault="005E23AA" w:rsidP="00597894">
      <w:pPr>
        <w:pStyle w:val="Zkladntext"/>
      </w:pPr>
    </w:p>
    <w:p w14:paraId="013AF873" w14:textId="77777777" w:rsidR="005E23AA" w:rsidRDefault="005E23AA" w:rsidP="00597894">
      <w:pPr>
        <w:pStyle w:val="Zkladntext"/>
      </w:pPr>
    </w:p>
    <w:p w14:paraId="4E5A0A06" w14:textId="77777777" w:rsidR="005E23AA" w:rsidRDefault="005E23AA" w:rsidP="00597894">
      <w:pPr>
        <w:pStyle w:val="Zkladntext"/>
      </w:pPr>
    </w:p>
    <w:p w14:paraId="6F3F7580" w14:textId="77777777" w:rsidR="005E23AA" w:rsidRDefault="005E23AA" w:rsidP="00597894">
      <w:pPr>
        <w:pStyle w:val="Zkladntext"/>
      </w:pPr>
    </w:p>
    <w:p w14:paraId="708B9553" w14:textId="77777777" w:rsidR="005E23AA" w:rsidRDefault="005E23AA" w:rsidP="00597894">
      <w:pPr>
        <w:pStyle w:val="Zkladntext"/>
      </w:pPr>
    </w:p>
    <w:p w14:paraId="35EC8BA9" w14:textId="77777777" w:rsidR="005E23AA" w:rsidRDefault="005E23AA" w:rsidP="00597894">
      <w:pPr>
        <w:pStyle w:val="Zkladntext"/>
      </w:pPr>
    </w:p>
    <w:p w14:paraId="4EB6ABA2" w14:textId="77777777" w:rsidR="005E23AA" w:rsidRDefault="005E23AA" w:rsidP="00597894">
      <w:pPr>
        <w:pStyle w:val="Zkladntext"/>
      </w:pPr>
    </w:p>
    <w:p w14:paraId="50E34C81" w14:textId="77777777" w:rsidR="005E23AA" w:rsidRDefault="005E23AA" w:rsidP="00597894">
      <w:pPr>
        <w:pStyle w:val="Zkladntext"/>
      </w:pPr>
    </w:p>
    <w:p w14:paraId="05A0D622" w14:textId="0A249363" w:rsidR="00597894" w:rsidRDefault="00597894" w:rsidP="005E23AA">
      <w:pPr>
        <w:pStyle w:val="Zkladn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Údaje o zařazování žáků</w:t>
      </w:r>
    </w:p>
    <w:p w14:paraId="06437BBF" w14:textId="77777777" w:rsidR="00597894" w:rsidRDefault="00597894" w:rsidP="00597894">
      <w:pPr>
        <w:rPr>
          <w:b/>
          <w:sz w:val="32"/>
          <w:szCs w:val="32"/>
        </w:rPr>
      </w:pPr>
    </w:p>
    <w:p w14:paraId="65EEF400" w14:textId="2A0DE9F1" w:rsidR="00597894" w:rsidRDefault="00597894" w:rsidP="00597894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Zapsaní a zařazení </w:t>
      </w:r>
      <w:r w:rsidR="00CD4C9B">
        <w:rPr>
          <w:b/>
          <w:sz w:val="28"/>
          <w:szCs w:val="28"/>
        </w:rPr>
        <w:t>žáci a děti ve školním roce 202</w:t>
      </w:r>
      <w:r w:rsidR="009A7CC5">
        <w:rPr>
          <w:b/>
          <w:sz w:val="28"/>
          <w:szCs w:val="28"/>
        </w:rPr>
        <w:t>4</w:t>
      </w:r>
      <w:r w:rsidR="00CD4C9B">
        <w:rPr>
          <w:b/>
          <w:sz w:val="28"/>
          <w:szCs w:val="28"/>
        </w:rPr>
        <w:t>/202</w:t>
      </w:r>
      <w:r w:rsidR="009A7CC5">
        <w:rPr>
          <w:b/>
          <w:sz w:val="28"/>
          <w:szCs w:val="28"/>
        </w:rPr>
        <w:t>5</w:t>
      </w:r>
      <w:r w:rsidR="006051BF">
        <w:rPr>
          <w:b/>
          <w:sz w:val="28"/>
          <w:szCs w:val="28"/>
        </w:rPr>
        <w:t xml:space="preserve"> a</w:t>
      </w:r>
      <w:r w:rsidR="00CD4C9B">
        <w:rPr>
          <w:b/>
          <w:sz w:val="28"/>
          <w:szCs w:val="28"/>
        </w:rPr>
        <w:t xml:space="preserve"> 202</w:t>
      </w:r>
      <w:r w:rsidR="009A7CC5">
        <w:rPr>
          <w:b/>
          <w:sz w:val="28"/>
          <w:szCs w:val="28"/>
        </w:rPr>
        <w:t>5</w:t>
      </w:r>
      <w:r w:rsidR="00CD4C9B">
        <w:rPr>
          <w:b/>
          <w:sz w:val="28"/>
          <w:szCs w:val="28"/>
        </w:rPr>
        <w:t>/202</w:t>
      </w:r>
      <w:r w:rsidR="009A7CC5">
        <w:rPr>
          <w:b/>
          <w:sz w:val="28"/>
          <w:szCs w:val="28"/>
        </w:rPr>
        <w:t>6</w:t>
      </w:r>
    </w:p>
    <w:p w14:paraId="1B1384E3" w14:textId="77777777" w:rsidR="00597894" w:rsidRDefault="00597894" w:rsidP="00597894">
      <w:pPr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5"/>
        <w:gridCol w:w="1535"/>
        <w:gridCol w:w="1535"/>
        <w:gridCol w:w="1535"/>
        <w:gridCol w:w="1536"/>
        <w:gridCol w:w="1606"/>
      </w:tblGrid>
      <w:tr w:rsidR="00597894" w14:paraId="00A057E5" w14:textId="77777777" w:rsidTr="005E668C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DA69F" w14:textId="61318F40" w:rsidR="00597894" w:rsidRDefault="00CD4C9B" w:rsidP="005E668C">
            <w:pPr>
              <w:snapToGrid w:val="0"/>
              <w:rPr>
                <w:b/>
              </w:rPr>
            </w:pPr>
            <w:r>
              <w:rPr>
                <w:b/>
              </w:rPr>
              <w:t>Zapsaní do 1.tříd 202</w:t>
            </w:r>
            <w:r w:rsidR="00A00BEC">
              <w:rPr>
                <w:b/>
              </w:rPr>
              <w:t>3</w:t>
            </w:r>
            <w:r>
              <w:rPr>
                <w:b/>
              </w:rPr>
              <w:t>/202</w:t>
            </w:r>
            <w:r w:rsidR="00A00BEC">
              <w:rPr>
                <w:b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DF768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Počet žádostí o odklad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91BDD" w14:textId="452A4C7D" w:rsidR="00597894" w:rsidRDefault="00CD4C9B" w:rsidP="005E668C">
            <w:pPr>
              <w:snapToGrid w:val="0"/>
              <w:rPr>
                <w:b/>
              </w:rPr>
            </w:pPr>
            <w:r>
              <w:rPr>
                <w:b/>
              </w:rPr>
              <w:t>Nastoupili do 1. třídy 202</w:t>
            </w:r>
            <w:r w:rsidR="009A7CC5">
              <w:rPr>
                <w:b/>
              </w:rPr>
              <w:t>4</w:t>
            </w:r>
            <w:r>
              <w:rPr>
                <w:b/>
              </w:rPr>
              <w:t>/202</w:t>
            </w:r>
            <w:r w:rsidR="009A7CC5">
              <w:rPr>
                <w:b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EA0E9" w14:textId="0D11BFE9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 xml:space="preserve">Zapsaní </w:t>
            </w:r>
            <w:r w:rsidR="00CD4C9B">
              <w:rPr>
                <w:b/>
              </w:rPr>
              <w:t>do 1. tříd 202</w:t>
            </w:r>
            <w:r w:rsidR="009A7CC5">
              <w:rPr>
                <w:b/>
              </w:rPr>
              <w:t>5</w:t>
            </w:r>
            <w:r w:rsidR="00CD4C9B">
              <w:rPr>
                <w:b/>
              </w:rPr>
              <w:t>/202</w:t>
            </w:r>
            <w:r w:rsidR="009A7CC5">
              <w:rPr>
                <w:b/>
              </w:rPr>
              <w:t>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FEA40" w14:textId="77777777" w:rsidR="00597894" w:rsidRDefault="00597894" w:rsidP="005E668C">
            <w:pPr>
              <w:snapToGrid w:val="0"/>
              <w:rPr>
                <w:b/>
              </w:rPr>
            </w:pPr>
            <w:r>
              <w:rPr>
                <w:b/>
              </w:rPr>
              <w:t>Počet žádostí o odklad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A90C4" w14:textId="0D7D4E04" w:rsidR="00597894" w:rsidRDefault="00CD4C9B" w:rsidP="005E668C">
            <w:pPr>
              <w:snapToGrid w:val="0"/>
              <w:rPr>
                <w:b/>
              </w:rPr>
            </w:pPr>
            <w:r>
              <w:rPr>
                <w:b/>
              </w:rPr>
              <w:t>Nastoupí do 1. třídy 202</w:t>
            </w:r>
            <w:r w:rsidR="009A7CC5">
              <w:rPr>
                <w:b/>
              </w:rPr>
              <w:t>5</w:t>
            </w:r>
            <w:r>
              <w:rPr>
                <w:b/>
              </w:rPr>
              <w:t>/202</w:t>
            </w:r>
            <w:r w:rsidR="009A7CC5">
              <w:rPr>
                <w:b/>
              </w:rPr>
              <w:t>6</w:t>
            </w:r>
          </w:p>
        </w:tc>
      </w:tr>
      <w:tr w:rsidR="00597894" w14:paraId="19888DAA" w14:textId="77777777" w:rsidTr="005E668C"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89182" w14:textId="4B859D52" w:rsidR="00597894" w:rsidRDefault="0018627B" w:rsidP="005E668C">
            <w:pPr>
              <w:snapToGrid w:val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2ED3D" w14:textId="60C5E404" w:rsidR="00597894" w:rsidRDefault="009A7CC5" w:rsidP="005E668C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074D" w14:textId="30795445" w:rsidR="00597894" w:rsidRDefault="00A00BEC" w:rsidP="005E668C">
            <w:pPr>
              <w:snapToGrid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F7BA" w14:textId="0AFCB9EC" w:rsidR="00597894" w:rsidRDefault="009A7CC5" w:rsidP="005E668C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483D8" w14:textId="58F9A3F6" w:rsidR="00597894" w:rsidRDefault="009A7CC5" w:rsidP="005E668C">
            <w:pPr>
              <w:snapToGrid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D740" w14:textId="37CBED86" w:rsidR="00597894" w:rsidRDefault="009A7CC5" w:rsidP="005E668C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26AF7D50" w14:textId="77777777" w:rsidR="00597894" w:rsidRDefault="00597894" w:rsidP="00597894"/>
    <w:p w14:paraId="356735A3" w14:textId="77777777" w:rsidR="00597894" w:rsidRDefault="00597894" w:rsidP="00597894"/>
    <w:p w14:paraId="5381844E" w14:textId="77777777" w:rsidR="00597894" w:rsidRDefault="00597894" w:rsidP="00597894"/>
    <w:p w14:paraId="2ABD993A" w14:textId="77777777" w:rsidR="00597894" w:rsidRDefault="00597894" w:rsidP="00597894"/>
    <w:p w14:paraId="46AC0755" w14:textId="77777777" w:rsidR="00597894" w:rsidRDefault="00597894" w:rsidP="00597894">
      <w:pPr>
        <w:rPr>
          <w:b/>
        </w:rPr>
      </w:pPr>
    </w:p>
    <w:p w14:paraId="50A229BC" w14:textId="77777777" w:rsidR="00597894" w:rsidRDefault="00597894" w:rsidP="00597894">
      <w:pPr>
        <w:pStyle w:val="Nadpis2"/>
        <w:numPr>
          <w:ilvl w:val="0"/>
          <w:numId w:val="4"/>
        </w:numPr>
      </w:pPr>
      <w:r>
        <w:t xml:space="preserve"> Výsledky výchovy a vzdělávání</w:t>
      </w:r>
    </w:p>
    <w:p w14:paraId="7827F3AD" w14:textId="5131B5F3" w:rsidR="00597894" w:rsidRDefault="00597894" w:rsidP="00597894">
      <w:pPr>
        <w:rPr>
          <w:b/>
          <w:sz w:val="28"/>
        </w:rPr>
      </w:pPr>
      <w:r>
        <w:rPr>
          <w:b/>
          <w:sz w:val="28"/>
        </w:rPr>
        <w:t>Celkový prospěch žáků ve š</w:t>
      </w:r>
      <w:r w:rsidR="00DC652D">
        <w:rPr>
          <w:b/>
          <w:sz w:val="28"/>
        </w:rPr>
        <w:t>kole za uplynulý školní rok 20</w:t>
      </w:r>
      <w:r w:rsidR="004051C9">
        <w:rPr>
          <w:b/>
          <w:sz w:val="28"/>
        </w:rPr>
        <w:t>2</w:t>
      </w:r>
      <w:r w:rsidR="00D36BF9">
        <w:rPr>
          <w:b/>
          <w:sz w:val="28"/>
        </w:rPr>
        <w:t>4</w:t>
      </w:r>
      <w:r w:rsidR="00DC652D">
        <w:rPr>
          <w:b/>
          <w:sz w:val="28"/>
        </w:rPr>
        <w:t>/202</w:t>
      </w:r>
      <w:r w:rsidR="00D36BF9">
        <w:rPr>
          <w:b/>
          <w:sz w:val="28"/>
        </w:rPr>
        <w:t>5</w:t>
      </w:r>
    </w:p>
    <w:p w14:paraId="2FBC20A5" w14:textId="77777777" w:rsidR="00597894" w:rsidRDefault="00597894" w:rsidP="00597894">
      <w:pPr>
        <w:rPr>
          <w:b/>
          <w:sz w:val="28"/>
        </w:rPr>
      </w:pPr>
    </w:p>
    <w:tbl>
      <w:tblPr>
        <w:tblW w:w="0" w:type="auto"/>
        <w:tblInd w:w="-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9"/>
        <w:gridCol w:w="2318"/>
        <w:gridCol w:w="18"/>
        <w:gridCol w:w="2268"/>
        <w:gridCol w:w="15"/>
        <w:gridCol w:w="2209"/>
        <w:gridCol w:w="46"/>
        <w:gridCol w:w="10"/>
      </w:tblGrid>
      <w:tr w:rsidR="00597894" w14:paraId="20414583" w14:textId="77777777" w:rsidTr="005E668C">
        <w:trPr>
          <w:trHeight w:val="83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D29E3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Ročník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CE266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Počet žáků celkem</w:t>
            </w:r>
          </w:p>
        </w:tc>
        <w:tc>
          <w:tcPr>
            <w:tcW w:w="2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64356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Prospělo s vyznamenáním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223BD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Neprospělo</w:t>
            </w:r>
          </w:p>
        </w:tc>
        <w:tc>
          <w:tcPr>
            <w:tcW w:w="5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3320046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</w:tr>
      <w:tr w:rsidR="00597894" w14:paraId="0830B5D1" w14:textId="77777777" w:rsidTr="005E668C">
        <w:trPr>
          <w:trHeight w:val="671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48264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AFAF6" w14:textId="645278A7" w:rsidR="00597894" w:rsidRDefault="00A00BEC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3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97E6" w14:textId="01121FC1" w:rsidR="00597894" w:rsidRDefault="00DC652D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Všichni </w:t>
            </w:r>
            <w:r w:rsidR="00597894">
              <w:rPr>
                <w:b/>
                <w:sz w:val="28"/>
              </w:rPr>
              <w:t>žáci slovní hodnocení</w:t>
            </w: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20595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5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89CF35C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</w:tr>
      <w:tr w:rsidR="00597894" w14:paraId="4301ECAB" w14:textId="77777777" w:rsidTr="005E668C">
        <w:trPr>
          <w:trHeight w:val="692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BB88A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36703" w14:textId="40B1C086" w:rsidR="00597894" w:rsidRDefault="0018627B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3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D8F8" w14:textId="7E7FDE04" w:rsidR="00597894" w:rsidRDefault="007A02A6" w:rsidP="00CD4C9B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Všichni žáci slovní hodnocení</w:t>
            </w: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79E1A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5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3991687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</w:tr>
      <w:tr w:rsidR="00597894" w14:paraId="1A71B18C" w14:textId="77777777" w:rsidTr="005E668C">
        <w:trPr>
          <w:trHeight w:val="266"/>
        </w:trPr>
        <w:tc>
          <w:tcPr>
            <w:tcW w:w="2199" w:type="dxa"/>
            <w:tcBorders>
              <w:left w:val="single" w:sz="4" w:space="0" w:color="000000"/>
            </w:tcBorders>
            <w:shd w:val="clear" w:color="auto" w:fill="auto"/>
          </w:tcPr>
          <w:p w14:paraId="3BE13BBB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318" w:type="dxa"/>
            <w:tcBorders>
              <w:left w:val="single" w:sz="4" w:space="0" w:color="000000"/>
            </w:tcBorders>
            <w:shd w:val="clear" w:color="auto" w:fill="auto"/>
          </w:tcPr>
          <w:p w14:paraId="4ABD4615" w14:textId="211F65F4" w:rsidR="00597894" w:rsidRDefault="0018627B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301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5A36629A" w14:textId="2EEDD2CF" w:rsidR="00597894" w:rsidRDefault="0018627B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Všichni žáci slovní hodnocení</w:t>
            </w:r>
          </w:p>
        </w:tc>
        <w:tc>
          <w:tcPr>
            <w:tcW w:w="2209" w:type="dxa"/>
            <w:tcBorders>
              <w:left w:val="single" w:sz="4" w:space="0" w:color="000000"/>
            </w:tcBorders>
            <w:shd w:val="clear" w:color="auto" w:fill="auto"/>
          </w:tcPr>
          <w:p w14:paraId="73719904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5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8081DF2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</w:tr>
      <w:tr w:rsidR="00597894" w14:paraId="425D1748" w14:textId="77777777" w:rsidTr="005E668C">
        <w:trPr>
          <w:trHeight w:val="82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4F92A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787AA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23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C6291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E3E65" w14:textId="77777777" w:rsidR="00597894" w:rsidRDefault="00597894" w:rsidP="005E668C">
            <w:pPr>
              <w:snapToGrid w:val="0"/>
              <w:rPr>
                <w:b/>
                <w:sz w:val="28"/>
              </w:rPr>
            </w:pPr>
          </w:p>
        </w:tc>
        <w:tc>
          <w:tcPr>
            <w:tcW w:w="5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BCB448" w14:textId="77777777" w:rsidR="00597894" w:rsidRDefault="00597894" w:rsidP="005E668C">
            <w:pPr>
              <w:snapToGrid w:val="0"/>
            </w:pPr>
          </w:p>
        </w:tc>
      </w:tr>
      <w:tr w:rsidR="00597894" w14:paraId="7F2AF110" w14:textId="77777777" w:rsidTr="005E668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0" w:type="dxa"/>
        </w:trPr>
        <w:tc>
          <w:tcPr>
            <w:tcW w:w="2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52F8EE" w14:textId="77777777" w:rsidR="00597894" w:rsidRPr="00DC652D" w:rsidRDefault="00DC652D" w:rsidP="005E668C">
            <w:pPr>
              <w:snapToGrid w:val="0"/>
              <w:rPr>
                <w:b/>
                <w:sz w:val="28"/>
                <w:szCs w:val="28"/>
              </w:rPr>
            </w:pPr>
            <w:r w:rsidRPr="00DC652D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3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478C8" w14:textId="292A2512" w:rsidR="00597894" w:rsidRPr="00DC652D" w:rsidRDefault="0018627B" w:rsidP="005E668C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3A84F1" w14:textId="1EAC6CEF" w:rsidR="00597894" w:rsidRPr="00DC652D" w:rsidRDefault="0018627B" w:rsidP="005E668C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Pět žáků slovní hodnocení, tři žáci prospěli s vyznamenáním</w:t>
            </w:r>
          </w:p>
        </w:tc>
        <w:tc>
          <w:tcPr>
            <w:tcW w:w="227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0B0E27" w14:textId="1B2DA325" w:rsidR="00597894" w:rsidRPr="00DC652D" w:rsidRDefault="00A00BEC" w:rsidP="005E668C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597894" w14:paraId="7B08F727" w14:textId="77777777" w:rsidTr="005E668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0" w:type="dxa"/>
        </w:trPr>
        <w:tc>
          <w:tcPr>
            <w:tcW w:w="2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EFF9B" w14:textId="77777777" w:rsidR="00597894" w:rsidRDefault="00CD4C9B" w:rsidP="005E668C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33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509C7A" w14:textId="4D94CE7F" w:rsidR="00597894" w:rsidRDefault="00A00BEC" w:rsidP="005E668C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8FAC85" w14:textId="6A295EA2" w:rsidR="00597894" w:rsidRDefault="00800C14" w:rsidP="005E668C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Všichni</w:t>
            </w:r>
            <w:r w:rsidR="00A00BE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žáci slovní hodnocení</w:t>
            </w:r>
          </w:p>
        </w:tc>
        <w:tc>
          <w:tcPr>
            <w:tcW w:w="227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DA26A1" w14:textId="77777777" w:rsidR="00597894" w:rsidRDefault="00CD4C9B" w:rsidP="005E668C">
            <w:pPr>
              <w:snapToGrid w:val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14:paraId="21FE9F5C" w14:textId="77777777" w:rsidR="00597894" w:rsidRDefault="00597894" w:rsidP="00597894"/>
    <w:p w14:paraId="40346091" w14:textId="77777777" w:rsidR="00597894" w:rsidRDefault="00597894" w:rsidP="00597894">
      <w:pPr>
        <w:rPr>
          <w:b/>
          <w:sz w:val="28"/>
        </w:rPr>
      </w:pPr>
    </w:p>
    <w:p w14:paraId="346973D7" w14:textId="77777777" w:rsidR="00597894" w:rsidRDefault="00597894" w:rsidP="00597894">
      <w:pPr>
        <w:rPr>
          <w:b/>
          <w:sz w:val="28"/>
        </w:rPr>
      </w:pPr>
    </w:p>
    <w:p w14:paraId="4C8DDECA" w14:textId="77777777" w:rsidR="00597894" w:rsidRDefault="00597894" w:rsidP="00597894">
      <w:pPr>
        <w:rPr>
          <w:b/>
          <w:sz w:val="28"/>
        </w:rPr>
      </w:pPr>
    </w:p>
    <w:p w14:paraId="79A8C37F" w14:textId="2D150359" w:rsidR="00597894" w:rsidRPr="005E23AA" w:rsidRDefault="00597894" w:rsidP="005E23AA">
      <w:pPr>
        <w:pStyle w:val="Odstavecseseznamem"/>
        <w:pageBreakBefore/>
        <w:numPr>
          <w:ilvl w:val="0"/>
          <w:numId w:val="4"/>
        </w:numPr>
        <w:rPr>
          <w:b/>
          <w:sz w:val="28"/>
        </w:rPr>
      </w:pPr>
      <w:r w:rsidRPr="005E23AA">
        <w:rPr>
          <w:b/>
          <w:sz w:val="28"/>
        </w:rPr>
        <w:lastRenderedPageBreak/>
        <w:t>Hodnocení výsledků výchovného působení:</w:t>
      </w:r>
    </w:p>
    <w:p w14:paraId="5A60D05A" w14:textId="77777777" w:rsidR="00597894" w:rsidRDefault="00597894" w:rsidP="00597894">
      <w:pPr>
        <w:jc w:val="both"/>
        <w:rPr>
          <w:b/>
          <w:sz w:val="28"/>
        </w:rPr>
      </w:pPr>
    </w:p>
    <w:p w14:paraId="4F25F838" w14:textId="77777777" w:rsidR="00597894" w:rsidRDefault="00597894" w:rsidP="00597894">
      <w:pPr>
        <w:rPr>
          <w:b/>
          <w:sz w:val="28"/>
        </w:rPr>
      </w:pPr>
    </w:p>
    <w:p w14:paraId="7EB048EB" w14:textId="77777777" w:rsidR="00597894" w:rsidRDefault="00597894" w:rsidP="00597894">
      <w:pPr>
        <w:pStyle w:val="Zkladntext"/>
      </w:pPr>
      <w:r>
        <w:t>Snížený stupeň z chování na konci škol. roku: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1"/>
      </w:tblGrid>
      <w:tr w:rsidR="00597894" w14:paraId="1F6915A6" w14:textId="77777777" w:rsidTr="005E668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A51A3" w14:textId="77777777" w:rsidR="00597894" w:rsidRDefault="00597894" w:rsidP="005E668C">
            <w:pPr>
              <w:pStyle w:val="Zkladntext"/>
              <w:snapToGrid w:val="0"/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AB433" w14:textId="77777777" w:rsidR="00597894" w:rsidRDefault="00597894" w:rsidP="005E668C">
            <w:pPr>
              <w:pStyle w:val="Zkladntext"/>
              <w:snapToGrid w:val="0"/>
            </w:pPr>
            <w:r>
              <w:t>počet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0E81" w14:textId="77777777" w:rsidR="00597894" w:rsidRDefault="00597894" w:rsidP="005E668C">
            <w:pPr>
              <w:pStyle w:val="Zkladntext"/>
              <w:snapToGrid w:val="0"/>
            </w:pPr>
            <w:r>
              <w:t>% ze všech žáků</w:t>
            </w:r>
          </w:p>
        </w:tc>
      </w:tr>
      <w:tr w:rsidR="00597894" w14:paraId="2DD97DEC" w14:textId="77777777" w:rsidTr="005E668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05048" w14:textId="5B16546D" w:rsidR="00597894" w:rsidRDefault="00597894" w:rsidP="00A00BEC">
            <w:pPr>
              <w:pStyle w:val="Zkladntext"/>
              <w:numPr>
                <w:ilvl w:val="0"/>
                <w:numId w:val="8"/>
              </w:numPr>
              <w:snapToGrid w:val="0"/>
            </w:pPr>
            <w:r>
              <w:t>výborné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49EDD" w14:textId="70677BAE" w:rsidR="00597894" w:rsidRDefault="0018627B" w:rsidP="005E668C">
            <w:pPr>
              <w:pStyle w:val="Zkladntext"/>
              <w:snapToGrid w:val="0"/>
            </w:pPr>
            <w:r>
              <w:t>35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73C8" w14:textId="77777777" w:rsidR="00597894" w:rsidRDefault="00597894" w:rsidP="005E668C">
            <w:pPr>
              <w:pStyle w:val="Zkladntext"/>
              <w:snapToGrid w:val="0"/>
            </w:pPr>
            <w:r>
              <w:t>100 %</w:t>
            </w:r>
          </w:p>
        </w:tc>
      </w:tr>
      <w:tr w:rsidR="00597894" w14:paraId="6BE72097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09E67" w14:textId="77777777" w:rsidR="00597894" w:rsidRDefault="00597894" w:rsidP="005E668C">
            <w:pPr>
              <w:pStyle w:val="Zkladntext"/>
              <w:snapToGrid w:val="0"/>
            </w:pPr>
            <w:r>
              <w:t>2 – uspokojivé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99CD2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22876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  <w:tr w:rsidR="00597894" w14:paraId="0796D9F1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A2616" w14:textId="77777777" w:rsidR="00597894" w:rsidRDefault="00597894" w:rsidP="005E668C">
            <w:pPr>
              <w:pStyle w:val="Zkladntext"/>
              <w:snapToGrid w:val="0"/>
            </w:pPr>
            <w:r>
              <w:t>3 - neuspokojivé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3DCC0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8ABE2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</w:tbl>
    <w:p w14:paraId="4C9B3E6B" w14:textId="77777777" w:rsidR="00597894" w:rsidRDefault="00597894" w:rsidP="00597894">
      <w:pPr>
        <w:pStyle w:val="Zkladntext"/>
      </w:pPr>
    </w:p>
    <w:p w14:paraId="7AB66735" w14:textId="77777777" w:rsidR="00597894" w:rsidRPr="00D36BF9" w:rsidRDefault="00597894" w:rsidP="00597894">
      <w:pPr>
        <w:pStyle w:val="Zkladntext"/>
        <w:rPr>
          <w:sz w:val="28"/>
          <w:szCs w:val="28"/>
        </w:rPr>
      </w:pPr>
    </w:p>
    <w:p w14:paraId="42A26260" w14:textId="629FBAF6" w:rsidR="00597894" w:rsidRDefault="00597894" w:rsidP="00D36BF9">
      <w:pPr>
        <w:pStyle w:val="Zkladntext"/>
        <w:numPr>
          <w:ilvl w:val="0"/>
          <w:numId w:val="4"/>
        </w:numPr>
      </w:pPr>
      <w:r w:rsidRPr="00D36BF9">
        <w:rPr>
          <w:sz w:val="28"/>
          <w:szCs w:val="28"/>
        </w:rPr>
        <w:t>Údaje o integrovaných žácích</w:t>
      </w:r>
      <w:r>
        <w:t>:</w:t>
      </w:r>
    </w:p>
    <w:p w14:paraId="6C54C453" w14:textId="77777777" w:rsidR="00D36BF9" w:rsidRDefault="00D36BF9" w:rsidP="00D36BF9">
      <w:pPr>
        <w:pStyle w:val="Zkladntext"/>
        <w:ind w:left="720"/>
      </w:pP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1"/>
      </w:tblGrid>
      <w:tr w:rsidR="00597894" w14:paraId="2D6FF3C6" w14:textId="77777777" w:rsidTr="005E668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4DC1B" w14:textId="77777777" w:rsidR="00597894" w:rsidRDefault="00597894" w:rsidP="005E668C">
            <w:pPr>
              <w:pStyle w:val="Zkladntext"/>
              <w:snapToGrid w:val="0"/>
            </w:pPr>
            <w:r>
              <w:t>Druh postižení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CF2D7" w14:textId="77777777" w:rsidR="00597894" w:rsidRDefault="00597894" w:rsidP="005E668C">
            <w:pPr>
              <w:pStyle w:val="Zkladntext"/>
              <w:snapToGrid w:val="0"/>
            </w:pPr>
            <w:r>
              <w:t>Ročník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05B0" w14:textId="77777777" w:rsidR="00597894" w:rsidRDefault="00597894" w:rsidP="005E668C">
            <w:pPr>
              <w:pStyle w:val="Zkladntext"/>
              <w:snapToGrid w:val="0"/>
            </w:pPr>
            <w:r>
              <w:t>Počet žáků</w:t>
            </w:r>
          </w:p>
        </w:tc>
      </w:tr>
      <w:tr w:rsidR="00597894" w14:paraId="3EA0E5E2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7CDAB" w14:textId="77777777" w:rsidR="00597894" w:rsidRDefault="00597894" w:rsidP="005E668C">
            <w:pPr>
              <w:pStyle w:val="Zkladntext"/>
              <w:snapToGrid w:val="0"/>
            </w:pPr>
            <w:r>
              <w:t>Sluchově postižení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9F1AF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9BB3E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  <w:tr w:rsidR="00597894" w14:paraId="69D1DC13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D6F6" w14:textId="77777777" w:rsidR="00597894" w:rsidRDefault="00597894" w:rsidP="005E668C">
            <w:pPr>
              <w:pStyle w:val="Zkladntext"/>
              <w:snapToGrid w:val="0"/>
            </w:pPr>
            <w:r>
              <w:t>Zrakově postižení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66D44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A91A2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  <w:tr w:rsidR="00597894" w14:paraId="0DA0FA0D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4B825" w14:textId="77777777" w:rsidR="00597894" w:rsidRDefault="00597894" w:rsidP="005E668C">
            <w:pPr>
              <w:pStyle w:val="Zkladntext"/>
              <w:snapToGrid w:val="0"/>
            </w:pPr>
            <w:r>
              <w:t>S vadami řeči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24DA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AEFE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  <w:tr w:rsidR="00597894" w14:paraId="37C2B1CC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58BE7" w14:textId="77777777" w:rsidR="00597894" w:rsidRDefault="00597894" w:rsidP="005E668C">
            <w:pPr>
              <w:pStyle w:val="Zkladntext"/>
              <w:snapToGrid w:val="0"/>
            </w:pPr>
            <w:r>
              <w:t>Tělesně postižení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50C30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5D3C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  <w:tr w:rsidR="00597894" w14:paraId="109BB05A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BA145" w14:textId="77777777" w:rsidR="00597894" w:rsidRDefault="00597894" w:rsidP="005E668C">
            <w:pPr>
              <w:pStyle w:val="Zkladntext"/>
              <w:snapToGrid w:val="0"/>
            </w:pPr>
            <w:r>
              <w:t xml:space="preserve">S </w:t>
            </w:r>
            <w:proofErr w:type="gramStart"/>
            <w:r>
              <w:t>kombinací  postižení</w:t>
            </w:r>
            <w:proofErr w:type="gramEnd"/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6BCD0" w14:textId="4BB1A967" w:rsidR="00597894" w:rsidRDefault="00C874F5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7537" w14:textId="4920BB3E" w:rsidR="00597894" w:rsidRDefault="00A00BEC" w:rsidP="005E668C">
            <w:pPr>
              <w:pStyle w:val="Zkladntext"/>
              <w:snapToGrid w:val="0"/>
            </w:pPr>
            <w:r>
              <w:t>1</w:t>
            </w:r>
          </w:p>
        </w:tc>
      </w:tr>
      <w:tr w:rsidR="00597894" w14:paraId="21AD0A36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196E" w14:textId="77777777" w:rsidR="00597894" w:rsidRDefault="00597894" w:rsidP="005E668C">
            <w:pPr>
              <w:pStyle w:val="Zkladntext"/>
              <w:snapToGrid w:val="0"/>
            </w:pPr>
            <w:r>
              <w:t>S vývojovými poruchami učení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554C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1142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  <w:tr w:rsidR="00597894" w14:paraId="6B733A57" w14:textId="77777777" w:rsidTr="00C874F5">
        <w:tc>
          <w:tcPr>
            <w:tcW w:w="3070" w:type="dxa"/>
            <w:tcBorders>
              <w:left w:val="single" w:sz="4" w:space="0" w:color="000000"/>
            </w:tcBorders>
            <w:shd w:val="clear" w:color="auto" w:fill="auto"/>
          </w:tcPr>
          <w:p w14:paraId="066D8F90" w14:textId="77777777" w:rsidR="00597894" w:rsidRDefault="00597894" w:rsidP="005E668C">
            <w:pPr>
              <w:pStyle w:val="Zkladntext"/>
              <w:snapToGrid w:val="0"/>
            </w:pPr>
            <w:r>
              <w:t>S vývojovýma poruchami chování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342947E7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  <w:tc>
          <w:tcPr>
            <w:tcW w:w="31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8326D" w14:textId="77777777" w:rsidR="00597894" w:rsidRDefault="00597894" w:rsidP="005E668C">
            <w:pPr>
              <w:pStyle w:val="Zkladntext"/>
              <w:snapToGrid w:val="0"/>
            </w:pPr>
            <w:r>
              <w:t>0</w:t>
            </w:r>
          </w:p>
        </w:tc>
      </w:tr>
      <w:tr w:rsidR="00C874F5" w14:paraId="2760CF07" w14:textId="77777777" w:rsidTr="00C874F5">
        <w:tc>
          <w:tcPr>
            <w:tcW w:w="3070" w:type="dxa"/>
            <w:tcBorders>
              <w:left w:val="single" w:sz="4" w:space="0" w:color="000000"/>
            </w:tcBorders>
            <w:shd w:val="clear" w:color="auto" w:fill="auto"/>
          </w:tcPr>
          <w:p w14:paraId="6F947B54" w14:textId="23589354" w:rsidR="00C874F5" w:rsidRDefault="00C874F5" w:rsidP="005E668C">
            <w:pPr>
              <w:pStyle w:val="Zkladntext"/>
              <w:snapToGrid w:val="0"/>
            </w:pPr>
            <w:r>
              <w:t>Jiné zdravotní postižení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2E4C426C" w14:textId="1AFAABEB" w:rsidR="00C874F5" w:rsidRDefault="00C874F5" w:rsidP="005E668C">
            <w:pPr>
              <w:pStyle w:val="Zkladntext"/>
              <w:snapToGrid w:val="0"/>
            </w:pPr>
            <w:r>
              <w:t>2.</w:t>
            </w:r>
          </w:p>
        </w:tc>
        <w:tc>
          <w:tcPr>
            <w:tcW w:w="31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CFB48" w14:textId="06EBCAB5" w:rsidR="00C874F5" w:rsidRDefault="00C874F5" w:rsidP="005E668C">
            <w:pPr>
              <w:pStyle w:val="Zkladntext"/>
              <w:snapToGrid w:val="0"/>
            </w:pPr>
            <w:r>
              <w:t>1</w:t>
            </w:r>
          </w:p>
        </w:tc>
      </w:tr>
      <w:tr w:rsidR="00C874F5" w14:paraId="6E1CC58F" w14:textId="77777777" w:rsidTr="005E668C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2E804" w14:textId="1B2C0434" w:rsidR="00C874F5" w:rsidRDefault="00C874F5" w:rsidP="005E668C">
            <w:pPr>
              <w:pStyle w:val="Zkladntext"/>
              <w:snapToGrid w:val="0"/>
            </w:pPr>
            <w:r>
              <w:t>Zdravotní znevýhodnění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B88B8" w14:textId="02AA0CAC" w:rsidR="00C874F5" w:rsidRDefault="00C874F5" w:rsidP="005E668C">
            <w:pPr>
              <w:pStyle w:val="Zkladntext"/>
              <w:snapToGrid w:val="0"/>
            </w:pPr>
            <w:r>
              <w:t>3.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B536" w14:textId="50B4C46D" w:rsidR="00C874F5" w:rsidRDefault="00C874F5" w:rsidP="005E668C">
            <w:pPr>
              <w:pStyle w:val="Zkladntext"/>
              <w:snapToGrid w:val="0"/>
            </w:pPr>
            <w:r>
              <w:t>1</w:t>
            </w:r>
          </w:p>
        </w:tc>
      </w:tr>
    </w:tbl>
    <w:p w14:paraId="3E920508" w14:textId="77777777" w:rsidR="00597894" w:rsidRDefault="00597894" w:rsidP="00597894">
      <w:pPr>
        <w:suppressAutoHyphens w:val="0"/>
      </w:pPr>
      <w:r>
        <w:t xml:space="preserve"> </w:t>
      </w:r>
    </w:p>
    <w:p w14:paraId="02D7CD44" w14:textId="77777777" w:rsidR="00597894" w:rsidRDefault="00597894" w:rsidP="00597894">
      <w:pPr>
        <w:suppressAutoHyphens w:val="0"/>
      </w:pPr>
    </w:p>
    <w:p w14:paraId="2BEA5683" w14:textId="01F74FF9" w:rsidR="00597894" w:rsidRDefault="00D36BF9" w:rsidP="00597894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e</w:t>
      </w:r>
      <w:r w:rsidR="00597894">
        <w:rPr>
          <w:b/>
          <w:sz w:val="28"/>
          <w:szCs w:val="28"/>
        </w:rPr>
        <w:t>) Jazykové vzdělávání jeho podpora:</w:t>
      </w:r>
    </w:p>
    <w:p w14:paraId="5805AAE5" w14:textId="77777777" w:rsidR="00597894" w:rsidRDefault="00597894" w:rsidP="00597894">
      <w:pPr>
        <w:suppressAutoHyphens w:val="0"/>
      </w:pPr>
    </w:p>
    <w:p w14:paraId="6C79F2B9" w14:textId="7D5CC8D9" w:rsidR="00597894" w:rsidRPr="007A4C14" w:rsidRDefault="005E23AA" w:rsidP="00597894">
      <w:pPr>
        <w:suppressAutoHyphens w:val="0"/>
        <w:rPr>
          <w:b/>
        </w:rPr>
      </w:pPr>
      <w:proofErr w:type="gramStart"/>
      <w:r w:rsidRPr="007A4C14">
        <w:rPr>
          <w:b/>
        </w:rPr>
        <w:t>Ž</w:t>
      </w:r>
      <w:r w:rsidR="00CD4C9B" w:rsidRPr="007A4C14">
        <w:rPr>
          <w:b/>
        </w:rPr>
        <w:t>áci 1.- 5</w:t>
      </w:r>
      <w:r w:rsidR="00597894" w:rsidRPr="007A4C14">
        <w:rPr>
          <w:b/>
        </w:rPr>
        <w:t>. ročníku</w:t>
      </w:r>
      <w:proofErr w:type="gramEnd"/>
      <w:r w:rsidR="00597894" w:rsidRPr="007A4C14">
        <w:rPr>
          <w:b/>
        </w:rPr>
        <w:t xml:space="preserve"> se uči</w:t>
      </w:r>
      <w:r w:rsidR="00D36BF9" w:rsidRPr="007A4C14">
        <w:rPr>
          <w:b/>
        </w:rPr>
        <w:t>li cizí jazyk  - anglický jazyk</w:t>
      </w:r>
      <w:r w:rsidR="00F546CC" w:rsidRPr="007A4C14">
        <w:rPr>
          <w:b/>
        </w:rPr>
        <w:t xml:space="preserve"> </w:t>
      </w:r>
      <w:r w:rsidR="0078371C" w:rsidRPr="007A4C14">
        <w:rPr>
          <w:b/>
        </w:rPr>
        <w:t xml:space="preserve">jako povinný předmět </w:t>
      </w:r>
      <w:r w:rsidR="00D36BF9" w:rsidRPr="007A4C14">
        <w:rPr>
          <w:b/>
        </w:rPr>
        <w:t>–</w:t>
      </w:r>
      <w:r w:rsidR="0078371C" w:rsidRPr="007A4C14">
        <w:rPr>
          <w:b/>
        </w:rPr>
        <w:t xml:space="preserve"> celkem</w:t>
      </w:r>
      <w:r w:rsidR="00D36BF9" w:rsidRPr="007A4C14">
        <w:rPr>
          <w:b/>
        </w:rPr>
        <w:t xml:space="preserve"> se cizímu jazyku učilo</w:t>
      </w:r>
      <w:r w:rsidR="0078371C" w:rsidRPr="007A4C14">
        <w:rPr>
          <w:b/>
        </w:rPr>
        <w:t xml:space="preserve"> </w:t>
      </w:r>
      <w:r w:rsidR="0018627B" w:rsidRPr="007A4C14">
        <w:rPr>
          <w:b/>
        </w:rPr>
        <w:t xml:space="preserve">35 </w:t>
      </w:r>
      <w:r w:rsidR="00597894" w:rsidRPr="007A4C14">
        <w:rPr>
          <w:b/>
        </w:rPr>
        <w:t>žáků.</w:t>
      </w:r>
    </w:p>
    <w:p w14:paraId="1D6193C0" w14:textId="77777777" w:rsidR="00597894" w:rsidRDefault="00597894" w:rsidP="00597894">
      <w:pPr>
        <w:pStyle w:val="Zkladntext"/>
        <w:rPr>
          <w:sz w:val="28"/>
          <w:u w:val="single"/>
        </w:rPr>
      </w:pPr>
    </w:p>
    <w:p w14:paraId="436DFFFF" w14:textId="77777777" w:rsidR="00597894" w:rsidRDefault="00597894" w:rsidP="00597894">
      <w:pPr>
        <w:pStyle w:val="Zkladntext"/>
        <w:rPr>
          <w:sz w:val="28"/>
          <w:u w:val="single"/>
        </w:rPr>
      </w:pPr>
    </w:p>
    <w:p w14:paraId="6E02ABE8" w14:textId="38CB60CF" w:rsidR="00597894" w:rsidRDefault="00597894" w:rsidP="005E23AA">
      <w:pPr>
        <w:pStyle w:val="Zkladntext"/>
        <w:numPr>
          <w:ilvl w:val="0"/>
          <w:numId w:val="3"/>
        </w:numPr>
        <w:rPr>
          <w:sz w:val="28"/>
        </w:rPr>
      </w:pPr>
      <w:r>
        <w:rPr>
          <w:sz w:val="28"/>
        </w:rPr>
        <w:t>Údaje o prevenci sociálně patologických jevů</w:t>
      </w:r>
    </w:p>
    <w:p w14:paraId="7789CE0D" w14:textId="77777777" w:rsidR="00597894" w:rsidRDefault="00597894" w:rsidP="00597894">
      <w:pPr>
        <w:pStyle w:val="Zkladntext"/>
      </w:pPr>
    </w:p>
    <w:p w14:paraId="7CB2C2C7" w14:textId="77777777" w:rsidR="00597894" w:rsidRPr="007A4C14" w:rsidRDefault="00597894" w:rsidP="00597894">
      <w:pPr>
        <w:pStyle w:val="Zkladntext"/>
        <w:rPr>
          <w:b w:val="0"/>
        </w:rPr>
      </w:pPr>
      <w:r w:rsidRPr="007A4C14">
        <w:rPr>
          <w:b w:val="0"/>
        </w:rPr>
        <w:t xml:space="preserve">V rámci průřezového tématu OSV a v rámci hodin prvouky, přírodovědy a vlastivědy bylo s dětmi pracováno na vzájemné úctě k druhému člověku a prevenci sociálně patologických jevů způsobem přiměřeným jejich věku. Toto téma bylo dle potřeby řešeno v aktuálních situacích. </w:t>
      </w:r>
    </w:p>
    <w:p w14:paraId="4B675E9D" w14:textId="5833A15C" w:rsidR="008F79DF" w:rsidRDefault="00A00BEC" w:rsidP="008F79DF">
      <w:pPr>
        <w:suppressAutoHyphens w:val="0"/>
      </w:pPr>
      <w:r w:rsidRPr="008F79DF">
        <w:t>S </w:t>
      </w:r>
      <w:r w:rsidR="00625443">
        <w:t xml:space="preserve">dětmi během roku pracovala </w:t>
      </w:r>
      <w:r w:rsidRPr="008F79DF">
        <w:t>školní psycholožka</w:t>
      </w:r>
      <w:r w:rsidR="00625443">
        <w:t xml:space="preserve"> PhDr. Anežka </w:t>
      </w:r>
      <w:proofErr w:type="spellStart"/>
      <w:r w:rsidR="00625443">
        <w:t>Janátová</w:t>
      </w:r>
      <w:proofErr w:type="spellEnd"/>
      <w:r w:rsidRPr="008F79DF">
        <w:t xml:space="preserve"> v rámci dvou projektových bloků.</w:t>
      </w:r>
      <w:r w:rsidR="00DF59F3" w:rsidRPr="008F79DF">
        <w:t xml:space="preserve"> Škola má zpracovaný Minimální preventivní program</w:t>
      </w:r>
      <w:r w:rsidR="007A4C14" w:rsidRPr="008F79DF">
        <w:t>.</w:t>
      </w:r>
      <w:r w:rsidR="008F79DF" w:rsidRPr="008F79DF">
        <w:t xml:space="preserve"> </w:t>
      </w:r>
    </w:p>
    <w:p w14:paraId="76D60F6B" w14:textId="57A58334" w:rsidR="008F79DF" w:rsidRPr="008F79DF" w:rsidRDefault="008F79DF" w:rsidP="008F79DF">
      <w:pPr>
        <w:suppressAutoHyphens w:val="0"/>
      </w:pPr>
      <w:r w:rsidRPr="008F79DF">
        <w:t xml:space="preserve">Sbor dobrovolných hasičů z Nové Vsi nad Pop. </w:t>
      </w:r>
      <w:proofErr w:type="gramStart"/>
      <w:r w:rsidRPr="008F79DF">
        <w:t>pro</w:t>
      </w:r>
      <w:proofErr w:type="gramEnd"/>
      <w:r w:rsidRPr="008F79DF">
        <w:t xml:space="preserve"> děti MŠ a žáky ZŠ připravil ukázky z hasičské práce, vybavení a techniky.</w:t>
      </w:r>
    </w:p>
    <w:p w14:paraId="09655173" w14:textId="11F22FDE" w:rsidR="00A00BEC" w:rsidRPr="007A4C14" w:rsidRDefault="00A00BEC" w:rsidP="00597894">
      <w:pPr>
        <w:pStyle w:val="Zkladntext"/>
        <w:rPr>
          <w:b w:val="0"/>
        </w:rPr>
      </w:pPr>
    </w:p>
    <w:p w14:paraId="70E74872" w14:textId="77777777" w:rsidR="00597894" w:rsidRDefault="00597894" w:rsidP="00597894">
      <w:pPr>
        <w:rPr>
          <w:b/>
          <w:color w:val="000000"/>
          <w:u w:val="single"/>
        </w:rPr>
      </w:pPr>
    </w:p>
    <w:p w14:paraId="73D33CDD" w14:textId="77777777" w:rsidR="00597894" w:rsidRDefault="00597894" w:rsidP="00597894">
      <w:pPr>
        <w:rPr>
          <w:b/>
          <w:color w:val="000000"/>
          <w:u w:val="single"/>
        </w:rPr>
      </w:pPr>
    </w:p>
    <w:p w14:paraId="03A73763" w14:textId="77777777" w:rsidR="008F79DF" w:rsidRDefault="008F79DF" w:rsidP="00597894">
      <w:pPr>
        <w:rPr>
          <w:b/>
          <w:color w:val="000000"/>
          <w:u w:val="single"/>
        </w:rPr>
      </w:pPr>
    </w:p>
    <w:p w14:paraId="41048E1B" w14:textId="77777777" w:rsidR="008F79DF" w:rsidRDefault="008F79DF" w:rsidP="00597894">
      <w:pPr>
        <w:rPr>
          <w:b/>
          <w:color w:val="000000"/>
          <w:u w:val="single"/>
        </w:rPr>
      </w:pPr>
    </w:p>
    <w:p w14:paraId="66CC840A" w14:textId="77777777" w:rsidR="008F79DF" w:rsidRDefault="008F79DF" w:rsidP="00597894">
      <w:pPr>
        <w:rPr>
          <w:b/>
          <w:color w:val="000000"/>
          <w:u w:val="single"/>
        </w:rPr>
      </w:pPr>
    </w:p>
    <w:p w14:paraId="09D2E971" w14:textId="02D62CDE" w:rsidR="00597894" w:rsidRDefault="00597894" w:rsidP="005E23AA">
      <w:pPr>
        <w:pStyle w:val="Zkladn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Údaje o inspekční a kontrolní činnosti</w:t>
      </w:r>
    </w:p>
    <w:p w14:paraId="7B5250F7" w14:textId="59D385D4" w:rsidR="00597894" w:rsidRDefault="00CD4C9B" w:rsidP="00597894">
      <w:pPr>
        <w:spacing w:before="120"/>
        <w:jc w:val="both"/>
      </w:pPr>
      <w:r>
        <w:t>Ve školním roce 202</w:t>
      </w:r>
      <w:r w:rsidR="0082311B">
        <w:t>4</w:t>
      </w:r>
      <w:r w:rsidR="00F26152">
        <w:t>/</w:t>
      </w:r>
      <w:r>
        <w:t>202</w:t>
      </w:r>
      <w:r w:rsidR="0082311B">
        <w:t>5</w:t>
      </w:r>
      <w:r>
        <w:t xml:space="preserve"> </w:t>
      </w:r>
      <w:r w:rsidR="00597894">
        <w:t xml:space="preserve">nebyla v ZŠ, MŠ provedena ČŠI inspekční činnost. </w:t>
      </w:r>
    </w:p>
    <w:p w14:paraId="224AD5FE" w14:textId="3AFAC4DC" w:rsidR="00086AB0" w:rsidRDefault="00CD4C9B" w:rsidP="005E23AA">
      <w:pPr>
        <w:pStyle w:val="Zkladntext"/>
        <w:rPr>
          <w:b w:val="0"/>
        </w:rPr>
      </w:pPr>
      <w:r>
        <w:rPr>
          <w:b w:val="0"/>
        </w:rPr>
        <w:t>Ve školním roce 202</w:t>
      </w:r>
      <w:r w:rsidR="0082311B">
        <w:rPr>
          <w:b w:val="0"/>
        </w:rPr>
        <w:t>4</w:t>
      </w:r>
      <w:r>
        <w:rPr>
          <w:b w:val="0"/>
        </w:rPr>
        <w:t>/202</w:t>
      </w:r>
      <w:r w:rsidR="0082311B">
        <w:rPr>
          <w:b w:val="0"/>
        </w:rPr>
        <w:t>5</w:t>
      </w:r>
      <w:r w:rsidR="00597894">
        <w:rPr>
          <w:b w:val="0"/>
        </w:rPr>
        <w:t xml:space="preserve"> nebyla provedena kontrola čerpání finančních prostředků dle </w:t>
      </w:r>
      <w:r w:rsidR="00597894">
        <w:rPr>
          <w:b w:val="0"/>
          <w:lang w:val="en-US"/>
        </w:rPr>
        <w:t>&amp;</w:t>
      </w:r>
      <w:r w:rsidR="00597894">
        <w:rPr>
          <w:b w:val="0"/>
        </w:rPr>
        <w:t>161 odst. 6 písm. b) zákona č. 561/2004Sb., o předškolním, základním, středním, vyšším odborném a jiném vzdělávání.</w:t>
      </w:r>
    </w:p>
    <w:p w14:paraId="4EF2527E" w14:textId="77777777" w:rsidR="008F79DF" w:rsidRDefault="008F79DF" w:rsidP="005E23AA">
      <w:pPr>
        <w:pStyle w:val="Zkladntext"/>
        <w:rPr>
          <w:b w:val="0"/>
        </w:rPr>
      </w:pPr>
    </w:p>
    <w:p w14:paraId="415383F7" w14:textId="77777777" w:rsidR="008F79DF" w:rsidRPr="005E23AA" w:rsidRDefault="008F79DF" w:rsidP="005E23AA">
      <w:pPr>
        <w:pStyle w:val="Zkladntext"/>
        <w:rPr>
          <w:b w:val="0"/>
        </w:rPr>
      </w:pPr>
    </w:p>
    <w:p w14:paraId="7D8B4612" w14:textId="15D96B4C" w:rsidR="00086AB0" w:rsidRPr="005E23AA" w:rsidRDefault="00086AB0" w:rsidP="005E23AA">
      <w:pPr>
        <w:pStyle w:val="Odstavecseseznamem"/>
        <w:numPr>
          <w:ilvl w:val="0"/>
          <w:numId w:val="3"/>
        </w:numPr>
        <w:rPr>
          <w:b/>
          <w:sz w:val="28"/>
        </w:rPr>
      </w:pPr>
      <w:r w:rsidRPr="005E23AA">
        <w:rPr>
          <w:b/>
          <w:sz w:val="28"/>
        </w:rPr>
        <w:t>Spolupráce s jinou školou a mezinárodní spolupráce:</w:t>
      </w:r>
    </w:p>
    <w:p w14:paraId="08D20569" w14:textId="693138A1" w:rsidR="0078371C" w:rsidRPr="005E23AA" w:rsidRDefault="00086AB0" w:rsidP="00597894">
      <w:pPr>
        <w:pStyle w:val="Zkladntext"/>
        <w:rPr>
          <w:b w:val="0"/>
        </w:rPr>
      </w:pPr>
      <w:r>
        <w:rPr>
          <w:b w:val="0"/>
        </w:rPr>
        <w:t>Ve školním roce 2024/2025 neproběhl</w:t>
      </w:r>
      <w:r w:rsidR="005E23AA">
        <w:rPr>
          <w:b w:val="0"/>
        </w:rPr>
        <w:t>a žádná spolupráce.</w:t>
      </w:r>
    </w:p>
    <w:p w14:paraId="2C05DCDD" w14:textId="77777777" w:rsidR="0082311B" w:rsidRDefault="0082311B" w:rsidP="00597894">
      <w:pPr>
        <w:pStyle w:val="Zkladntext"/>
        <w:rPr>
          <w:sz w:val="28"/>
        </w:rPr>
      </w:pPr>
    </w:p>
    <w:p w14:paraId="7C263F45" w14:textId="730C1FCE" w:rsidR="00597894" w:rsidRDefault="00597894" w:rsidP="005E23AA">
      <w:pPr>
        <w:pStyle w:val="Zkladntext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 Další údaje </w:t>
      </w:r>
      <w:r w:rsidR="00CD4C9B">
        <w:rPr>
          <w:sz w:val="28"/>
        </w:rPr>
        <w:t>o činnosti školy školní rok 202</w:t>
      </w:r>
      <w:r w:rsidR="0018627B">
        <w:rPr>
          <w:sz w:val="28"/>
        </w:rPr>
        <w:t>4</w:t>
      </w:r>
      <w:r w:rsidR="00CD4C9B">
        <w:rPr>
          <w:sz w:val="28"/>
        </w:rPr>
        <w:t>/202</w:t>
      </w:r>
      <w:r w:rsidR="0018627B">
        <w:rPr>
          <w:sz w:val="28"/>
        </w:rPr>
        <w:t>5</w:t>
      </w:r>
    </w:p>
    <w:p w14:paraId="45A9D585" w14:textId="77777777" w:rsidR="005E668C" w:rsidRDefault="005E668C" w:rsidP="00597894">
      <w:pPr>
        <w:pStyle w:val="Zkladntext"/>
        <w:rPr>
          <w:sz w:val="28"/>
        </w:rPr>
      </w:pPr>
    </w:p>
    <w:p w14:paraId="7079F9C6" w14:textId="5FE8A305" w:rsidR="002478DC" w:rsidRPr="007A4C14" w:rsidRDefault="002478DC" w:rsidP="002478DC">
      <w:pPr>
        <w:suppressAutoHyphens w:val="0"/>
      </w:pPr>
      <w:r w:rsidRPr="007A4C14">
        <w:t>V září až listopadu absolvovaly děti z 3.</w:t>
      </w:r>
      <w:r w:rsidR="00A00BEC" w:rsidRPr="007A4C14">
        <w:t xml:space="preserve"> a </w:t>
      </w:r>
      <w:r w:rsidRPr="007A4C14">
        <w:t xml:space="preserve">4. ročníku ZŠ a také děti z MŠ plavecký výcvik v Jičíně. </w:t>
      </w:r>
    </w:p>
    <w:p w14:paraId="769C762C" w14:textId="77777777" w:rsidR="00DF59F3" w:rsidRPr="007A4C14" w:rsidRDefault="00DF59F3" w:rsidP="002478DC">
      <w:pPr>
        <w:suppressAutoHyphens w:val="0"/>
      </w:pPr>
    </w:p>
    <w:p w14:paraId="2790A51F" w14:textId="5B12A142" w:rsidR="0085481C" w:rsidRPr="007A4C14" w:rsidRDefault="00F741AC" w:rsidP="002478DC">
      <w:pPr>
        <w:suppressAutoHyphens w:val="0"/>
      </w:pPr>
      <w:r w:rsidRPr="007A4C14">
        <w:t>Tělesná výchova probíhala</w:t>
      </w:r>
      <w:r w:rsidR="0085481C" w:rsidRPr="007A4C14">
        <w:t xml:space="preserve"> v prostorách místní sokolovny.</w:t>
      </w:r>
      <w:r w:rsidR="005E23AA" w:rsidRPr="007A4C14">
        <w:t xml:space="preserve"> V</w:t>
      </w:r>
      <w:r w:rsidR="00DF59F3" w:rsidRPr="007A4C14">
        <w:t> zimních měsících jsme využívali kopec za školou k zimním sportům.</w:t>
      </w:r>
    </w:p>
    <w:p w14:paraId="6B6E6DF1" w14:textId="77777777" w:rsidR="00DF59F3" w:rsidRPr="007A4C14" w:rsidRDefault="00DF59F3" w:rsidP="002478DC">
      <w:pPr>
        <w:suppressAutoHyphens w:val="0"/>
      </w:pPr>
    </w:p>
    <w:p w14:paraId="476A8835" w14:textId="26794076" w:rsidR="0076483B" w:rsidRPr="007A4C14" w:rsidRDefault="0076483B" w:rsidP="002478DC">
      <w:pPr>
        <w:suppressAutoHyphens w:val="0"/>
      </w:pPr>
      <w:r w:rsidRPr="007A4C14">
        <w:t>V říjnu a květnu navští</w:t>
      </w:r>
      <w:r w:rsidR="005E23AA" w:rsidRPr="007A4C14">
        <w:t xml:space="preserve">vili </w:t>
      </w:r>
      <w:r w:rsidR="00DF59F3" w:rsidRPr="007A4C14">
        <w:t xml:space="preserve">žáci 4. </w:t>
      </w:r>
      <w:r w:rsidR="005E23AA" w:rsidRPr="007A4C14">
        <w:t>a</w:t>
      </w:r>
      <w:r w:rsidR="00DF59F3" w:rsidRPr="007A4C14">
        <w:t xml:space="preserve"> 5. roč.</w:t>
      </w:r>
      <w:r w:rsidRPr="007A4C14">
        <w:t xml:space="preserve"> Dopravní hřiště v Košťá</w:t>
      </w:r>
      <w:r w:rsidR="00041861">
        <w:t>lově a úspěšně složili</w:t>
      </w:r>
      <w:r w:rsidR="00DF59F3" w:rsidRPr="007A4C14">
        <w:t xml:space="preserve"> zkoušku a získání průkaz</w:t>
      </w:r>
      <w:r w:rsidRPr="007A4C14">
        <w:t xml:space="preserve"> mladého cyklisty.</w:t>
      </w:r>
    </w:p>
    <w:p w14:paraId="704DBF06" w14:textId="77777777" w:rsidR="0085481C" w:rsidRPr="007A4C14" w:rsidRDefault="0085481C" w:rsidP="002478DC">
      <w:pPr>
        <w:suppressAutoHyphens w:val="0"/>
      </w:pPr>
    </w:p>
    <w:p w14:paraId="043CE037" w14:textId="77777777" w:rsidR="0085481C" w:rsidRPr="007A4C14" w:rsidRDefault="008B3F3D" w:rsidP="002478DC">
      <w:pPr>
        <w:suppressAutoHyphens w:val="0"/>
      </w:pPr>
      <w:r w:rsidRPr="007A4C14">
        <w:t>V září proběhl projektov</w:t>
      </w:r>
      <w:r w:rsidR="0085481C" w:rsidRPr="007A4C14">
        <w:t>ý den Svatováclavský spo</w:t>
      </w:r>
      <w:r w:rsidRPr="007A4C14">
        <w:t xml:space="preserve">jený s patronem naší země sv. Václavem. </w:t>
      </w:r>
    </w:p>
    <w:p w14:paraId="795F0750" w14:textId="7D1EAB0C" w:rsidR="008B3F3D" w:rsidRPr="007A4C14" w:rsidRDefault="005E23AA" w:rsidP="002478DC">
      <w:pPr>
        <w:suppressAutoHyphens w:val="0"/>
      </w:pPr>
      <w:r w:rsidRPr="007A4C14">
        <w:t>Také jsme</w:t>
      </w:r>
      <w:r w:rsidR="008B3F3D" w:rsidRPr="007A4C14">
        <w:t xml:space="preserve"> uspořádali projektový den Dožínkový – ukázka </w:t>
      </w:r>
      <w:r w:rsidR="0085481C" w:rsidRPr="007A4C14">
        <w:t>výpěstku školních nebo rodin</w:t>
      </w:r>
      <w:r w:rsidR="008B3F3D" w:rsidRPr="007A4C14">
        <w:t xml:space="preserve">ných. </w:t>
      </w:r>
      <w:r w:rsidR="0085481C" w:rsidRPr="007A4C14">
        <w:t>Společně jsme upekly bochánky z vlastnoručně umleté mouky</w:t>
      </w:r>
      <w:r w:rsidR="008B3F3D" w:rsidRPr="007A4C14">
        <w:t xml:space="preserve"> a </w:t>
      </w:r>
      <w:r w:rsidR="0085481C" w:rsidRPr="007A4C14">
        <w:t>starší děti uvařily zeleninovou polévku</w:t>
      </w:r>
      <w:r w:rsidR="008B3F3D" w:rsidRPr="007A4C14">
        <w:t>.</w:t>
      </w:r>
    </w:p>
    <w:p w14:paraId="12701AB1" w14:textId="77777777" w:rsidR="002478DC" w:rsidRPr="007A4C14" w:rsidRDefault="002478DC" w:rsidP="002478DC">
      <w:pPr>
        <w:suppressAutoHyphens w:val="0"/>
      </w:pPr>
    </w:p>
    <w:p w14:paraId="52398221" w14:textId="54B34C37" w:rsidR="00F741AC" w:rsidRPr="007A4C14" w:rsidRDefault="002478DC" w:rsidP="002478DC">
      <w:pPr>
        <w:suppressAutoHyphens w:val="0"/>
      </w:pPr>
      <w:r w:rsidRPr="007A4C14">
        <w:t xml:space="preserve">V listopadu </w:t>
      </w:r>
      <w:r w:rsidR="00F741AC" w:rsidRPr="007A4C14">
        <w:t>p</w:t>
      </w:r>
      <w:r w:rsidR="008B3F3D" w:rsidRPr="007A4C14">
        <w:t xml:space="preserve">roběhl </w:t>
      </w:r>
      <w:r w:rsidR="00F741AC" w:rsidRPr="007A4C14">
        <w:t xml:space="preserve">Svatomartinský </w:t>
      </w:r>
      <w:r w:rsidR="008B3F3D" w:rsidRPr="007A4C14">
        <w:t>projektový den - pekli jsme martinské rohlíčky</w:t>
      </w:r>
      <w:r w:rsidR="00041861">
        <w:t>, zpívali písně</w:t>
      </w:r>
      <w:r w:rsidR="00F741AC" w:rsidRPr="007A4C14">
        <w:t xml:space="preserve">, vyprávěli, </w:t>
      </w:r>
      <w:r w:rsidR="00041861">
        <w:t xml:space="preserve">malovali, </w:t>
      </w:r>
      <w:r w:rsidR="00F741AC" w:rsidRPr="007A4C14">
        <w:t>vyráběli lucerničky</w:t>
      </w:r>
      <w:r w:rsidR="008B3F3D" w:rsidRPr="007A4C14">
        <w:t>.</w:t>
      </w:r>
    </w:p>
    <w:p w14:paraId="70C8A3ED" w14:textId="77777777" w:rsidR="002478DC" w:rsidRPr="007A4C14" w:rsidRDefault="002478DC" w:rsidP="002478DC">
      <w:pPr>
        <w:suppressAutoHyphens w:val="0"/>
      </w:pPr>
    </w:p>
    <w:p w14:paraId="0D81A6E4" w14:textId="77777777" w:rsidR="00A00BEC" w:rsidRPr="007A4C14" w:rsidRDefault="00A00BEC" w:rsidP="002478DC">
      <w:pPr>
        <w:suppressAutoHyphens w:val="0"/>
      </w:pPr>
    </w:p>
    <w:p w14:paraId="1B10ADA9" w14:textId="6F3172A3" w:rsidR="00A00BEC" w:rsidRPr="007A4C14" w:rsidRDefault="00A00BEC" w:rsidP="002478DC">
      <w:pPr>
        <w:suppressAutoHyphens w:val="0"/>
      </w:pPr>
      <w:r w:rsidRPr="007A4C14">
        <w:t>Na vánoční besídce předvedly děti z MŠ a ZŠ rodičům pásmo vánočních básní</w:t>
      </w:r>
      <w:r w:rsidR="0018627B" w:rsidRPr="007A4C14">
        <w:t xml:space="preserve"> a pí</w:t>
      </w:r>
      <w:r w:rsidR="00F741AC" w:rsidRPr="007A4C14">
        <w:t xml:space="preserve">sní a </w:t>
      </w:r>
      <w:r w:rsidR="00547A07">
        <w:t>žáci ze všech ročníků</w:t>
      </w:r>
      <w:r w:rsidR="005E668C" w:rsidRPr="007A4C14">
        <w:t xml:space="preserve"> zahráli vánoční divadla</w:t>
      </w:r>
      <w:r w:rsidR="0018627B" w:rsidRPr="007A4C14">
        <w:t>.</w:t>
      </w:r>
    </w:p>
    <w:p w14:paraId="48D6877E" w14:textId="2312AC06" w:rsidR="0018627B" w:rsidRPr="007A4C14" w:rsidRDefault="0018627B" w:rsidP="002478DC">
      <w:pPr>
        <w:suppressAutoHyphens w:val="0"/>
      </w:pPr>
      <w:r w:rsidRPr="007A4C14">
        <w:t xml:space="preserve">Žáci 3. ročníku </w:t>
      </w:r>
      <w:r w:rsidR="00547A07">
        <w:t>také</w:t>
      </w:r>
      <w:r w:rsidR="005E668C" w:rsidRPr="007A4C14">
        <w:t xml:space="preserve"> </w:t>
      </w:r>
      <w:r w:rsidRPr="007A4C14">
        <w:t xml:space="preserve">zahráli Pastýřskou hru pro </w:t>
      </w:r>
      <w:r w:rsidR="00F741AC" w:rsidRPr="007A4C14">
        <w:t xml:space="preserve">stařenky a </w:t>
      </w:r>
      <w:r w:rsidRPr="007A4C14">
        <w:t>stařečky v Domě senioru v Jičíně.</w:t>
      </w:r>
    </w:p>
    <w:p w14:paraId="75A5FEF7" w14:textId="77777777" w:rsidR="002478DC" w:rsidRPr="007A4C14" w:rsidRDefault="002478DC" w:rsidP="002478DC">
      <w:pPr>
        <w:suppressAutoHyphens w:val="0"/>
      </w:pPr>
    </w:p>
    <w:p w14:paraId="7C33395F" w14:textId="2EFF9776" w:rsidR="002478DC" w:rsidRPr="007A4C14" w:rsidRDefault="002478DC" w:rsidP="002478DC">
      <w:pPr>
        <w:suppressAutoHyphens w:val="0"/>
      </w:pPr>
      <w:r w:rsidRPr="007A4C14">
        <w:t>Na Tři krále jsme se vydali na tříkrálovou obc</w:t>
      </w:r>
      <w:r w:rsidR="00547A07">
        <w:t>hůzku vesnicí, abychom vinšovali šťastný nový rok. D</w:t>
      </w:r>
      <w:r w:rsidRPr="007A4C14">
        <w:t>ěti byly obdarovány spoustou dobrot.</w:t>
      </w:r>
    </w:p>
    <w:p w14:paraId="542CE43A" w14:textId="77777777" w:rsidR="002478DC" w:rsidRPr="007A4C14" w:rsidRDefault="002478DC" w:rsidP="002478DC">
      <w:pPr>
        <w:suppressAutoHyphens w:val="0"/>
      </w:pPr>
    </w:p>
    <w:p w14:paraId="593C6281" w14:textId="13888F0F" w:rsidR="002478DC" w:rsidRPr="007A4C14" w:rsidRDefault="002478DC" w:rsidP="002478DC">
      <w:pPr>
        <w:suppressAutoHyphens w:val="0"/>
      </w:pPr>
      <w:r w:rsidRPr="007A4C14">
        <w:t xml:space="preserve">Na </w:t>
      </w:r>
      <w:r w:rsidR="0082311B" w:rsidRPr="007A4C14">
        <w:t>Hrom</w:t>
      </w:r>
      <w:r w:rsidR="00547A07">
        <w:t>nice jsme již tradičně vyrábě</w:t>
      </w:r>
      <w:r w:rsidR="0082311B" w:rsidRPr="007A4C14">
        <w:t>li</w:t>
      </w:r>
      <w:r w:rsidRPr="007A4C14">
        <w:t xml:space="preserve"> hromniční svíčky ze včelího vosku.</w:t>
      </w:r>
    </w:p>
    <w:p w14:paraId="067CAF6A" w14:textId="77777777" w:rsidR="00DF59F3" w:rsidRPr="007A4C14" w:rsidRDefault="00DF59F3" w:rsidP="002478DC">
      <w:pPr>
        <w:suppressAutoHyphens w:val="0"/>
      </w:pPr>
    </w:p>
    <w:p w14:paraId="78622888" w14:textId="20CADD4A" w:rsidR="00DF59F3" w:rsidRPr="007A4C14" w:rsidRDefault="00547A07" w:rsidP="002478DC">
      <w:pPr>
        <w:suppressAutoHyphens w:val="0"/>
      </w:pPr>
      <w:r>
        <w:t xml:space="preserve">S dětmi </w:t>
      </w:r>
      <w:proofErr w:type="gramStart"/>
      <w:r>
        <w:t>jsem</w:t>
      </w:r>
      <w:proofErr w:type="gramEnd"/>
      <w:r>
        <w:t xml:space="preserve"> se </w:t>
      </w:r>
      <w:proofErr w:type="gramStart"/>
      <w:r>
        <w:t>zúčastnili</w:t>
      </w:r>
      <w:proofErr w:type="gramEnd"/>
      <w:r>
        <w:t xml:space="preserve"> masopustního veselí.</w:t>
      </w:r>
    </w:p>
    <w:p w14:paraId="63CB2D1C" w14:textId="77777777" w:rsidR="002478DC" w:rsidRPr="007A4C14" w:rsidRDefault="002478DC" w:rsidP="002478DC">
      <w:pPr>
        <w:suppressAutoHyphens w:val="0"/>
      </w:pPr>
    </w:p>
    <w:p w14:paraId="048E7B6B" w14:textId="689F3F5B" w:rsidR="002478DC" w:rsidRPr="007A4C14" w:rsidRDefault="002478DC" w:rsidP="002478DC">
      <w:pPr>
        <w:suppressAutoHyphens w:val="0"/>
      </w:pPr>
      <w:r w:rsidRPr="007A4C14">
        <w:t xml:space="preserve">Na školní zahradě jsme společně spálili čarodějnici a </w:t>
      </w:r>
      <w:r w:rsidR="00020929" w:rsidRPr="007A4C14">
        <w:t xml:space="preserve">májovými </w:t>
      </w:r>
      <w:r w:rsidRPr="007A4C14">
        <w:t xml:space="preserve">písničkami přivítali </w:t>
      </w:r>
      <w:r w:rsidR="00547A07">
        <w:t>„</w:t>
      </w:r>
      <w:r w:rsidRPr="007A4C14">
        <w:t>Máj</w:t>
      </w:r>
      <w:r w:rsidR="00547A07">
        <w:t>“</w:t>
      </w:r>
      <w:r w:rsidRPr="007A4C14">
        <w:t>.</w:t>
      </w:r>
    </w:p>
    <w:p w14:paraId="69216F17" w14:textId="77777777" w:rsidR="002478DC" w:rsidRPr="007A4C14" w:rsidRDefault="002478DC" w:rsidP="002478DC">
      <w:pPr>
        <w:suppressAutoHyphens w:val="0"/>
      </w:pPr>
    </w:p>
    <w:p w14:paraId="29ADAC06" w14:textId="2950FAA7" w:rsidR="005E668C" w:rsidRPr="007A4C14" w:rsidRDefault="0076483B" w:rsidP="002478DC">
      <w:pPr>
        <w:suppressAutoHyphens w:val="0"/>
      </w:pPr>
      <w:r w:rsidRPr="007A4C14">
        <w:t>Na konci dubna</w:t>
      </w:r>
      <w:r w:rsidR="00547A07">
        <w:t xml:space="preserve"> jsme se </w:t>
      </w:r>
      <w:r w:rsidR="002478DC" w:rsidRPr="007A4C14">
        <w:t>vypravili do lesa ke studánce a po zimě jsme ji vyčistili.</w:t>
      </w:r>
    </w:p>
    <w:p w14:paraId="273CF2E9" w14:textId="77777777" w:rsidR="0076483B" w:rsidRPr="007A4C14" w:rsidRDefault="0076483B" w:rsidP="002478DC">
      <w:pPr>
        <w:suppressAutoHyphens w:val="0"/>
      </w:pPr>
    </w:p>
    <w:p w14:paraId="683F8B7D" w14:textId="2CC5A255" w:rsidR="0076483B" w:rsidRDefault="0076483B" w:rsidP="002478DC">
      <w:pPr>
        <w:suppressAutoHyphens w:val="0"/>
      </w:pPr>
      <w:r w:rsidRPr="007A4C14">
        <w:t>V k</w:t>
      </w:r>
      <w:r w:rsidR="00547A07">
        <w:t>větnu jsme se zúčastnili s žáky</w:t>
      </w:r>
      <w:r w:rsidRPr="007A4C14">
        <w:t xml:space="preserve"> z 1.-3. ročníku </w:t>
      </w:r>
      <w:proofErr w:type="gramStart"/>
      <w:r w:rsidRPr="007A4C14">
        <w:t>akce  Děti</w:t>
      </w:r>
      <w:proofErr w:type="gramEnd"/>
      <w:r w:rsidRPr="007A4C14">
        <w:t xml:space="preserve"> vítají v Rovensku pod Troskami, kterou uspořádal Mikroregion Tábor.</w:t>
      </w:r>
    </w:p>
    <w:p w14:paraId="26532085" w14:textId="77777777" w:rsidR="008F79DF" w:rsidRDefault="008F79DF" w:rsidP="002478DC">
      <w:pPr>
        <w:suppressAutoHyphens w:val="0"/>
      </w:pPr>
    </w:p>
    <w:p w14:paraId="2A69451C" w14:textId="77777777" w:rsidR="005E23AA" w:rsidRDefault="005E23AA" w:rsidP="002478DC">
      <w:pPr>
        <w:suppressAutoHyphens w:val="0"/>
        <w:rPr>
          <w:b/>
        </w:rPr>
      </w:pPr>
    </w:p>
    <w:p w14:paraId="238D1E23" w14:textId="77777777" w:rsidR="005E23AA" w:rsidRDefault="005E23AA" w:rsidP="002478DC">
      <w:pPr>
        <w:suppressAutoHyphens w:val="0"/>
        <w:rPr>
          <w:b/>
        </w:rPr>
      </w:pPr>
    </w:p>
    <w:p w14:paraId="42AFC08A" w14:textId="567695B8" w:rsidR="002478DC" w:rsidRPr="007A4C14" w:rsidRDefault="005E668C" w:rsidP="002478DC">
      <w:pPr>
        <w:suppressAutoHyphens w:val="0"/>
      </w:pPr>
      <w:r w:rsidRPr="007A4C14">
        <w:t xml:space="preserve">Žáci z 5. </w:t>
      </w:r>
      <w:r w:rsidR="0082311B" w:rsidRPr="007A4C14">
        <w:t>r</w:t>
      </w:r>
      <w:r w:rsidRPr="007A4C14">
        <w:t>očníku</w:t>
      </w:r>
      <w:r w:rsidR="0082311B" w:rsidRPr="007A4C14">
        <w:t xml:space="preserve"> se zúčastnili </w:t>
      </w:r>
      <w:r w:rsidRPr="007A4C14">
        <w:t>sportovní olympiády</w:t>
      </w:r>
      <w:r w:rsidR="0082311B" w:rsidRPr="007A4C14">
        <w:t xml:space="preserve"> s řeckou tématikou</w:t>
      </w:r>
      <w:r w:rsidRPr="007A4C14">
        <w:t xml:space="preserve"> v Praze.</w:t>
      </w:r>
      <w:r w:rsidR="002478DC" w:rsidRPr="007A4C14">
        <w:t xml:space="preserve">  </w:t>
      </w:r>
    </w:p>
    <w:p w14:paraId="6B7A3949" w14:textId="77777777" w:rsidR="002478DC" w:rsidRPr="007A4C14" w:rsidRDefault="002478DC" w:rsidP="002478DC">
      <w:pPr>
        <w:suppressAutoHyphens w:val="0"/>
      </w:pPr>
    </w:p>
    <w:p w14:paraId="4AF4867A" w14:textId="70225A99" w:rsidR="002478DC" w:rsidRPr="007A4C14" w:rsidRDefault="002478DC" w:rsidP="002478DC">
      <w:pPr>
        <w:suppressAutoHyphens w:val="0"/>
      </w:pPr>
      <w:r w:rsidRPr="007A4C14">
        <w:t>V červnu s</w:t>
      </w:r>
      <w:r w:rsidR="00020929" w:rsidRPr="007A4C14">
        <w:t>e</w:t>
      </w:r>
      <w:r w:rsidRPr="007A4C14">
        <w:t> </w:t>
      </w:r>
      <w:r w:rsidR="00020929" w:rsidRPr="007A4C14">
        <w:t xml:space="preserve">prvňáčci vydali na školní výlet </w:t>
      </w:r>
      <w:r w:rsidR="005E668C" w:rsidRPr="007A4C14">
        <w:t>do Semilského muzea a okolí</w:t>
      </w:r>
      <w:r w:rsidR="00020929" w:rsidRPr="007A4C14">
        <w:t xml:space="preserve">, druháci </w:t>
      </w:r>
      <w:r w:rsidR="005E668C" w:rsidRPr="007A4C14">
        <w:t>do Babiččina údolí, čtvrťáci a páťáci se vydali na pěší výlet na horu Tábor.</w:t>
      </w:r>
    </w:p>
    <w:p w14:paraId="1C836D19" w14:textId="77777777" w:rsidR="00F741AC" w:rsidRPr="007A4C14" w:rsidRDefault="00F741AC" w:rsidP="002478DC">
      <w:pPr>
        <w:suppressAutoHyphens w:val="0"/>
      </w:pPr>
    </w:p>
    <w:p w14:paraId="549B4631" w14:textId="77777777" w:rsidR="005E668C" w:rsidRPr="007A4C14" w:rsidRDefault="005E668C" w:rsidP="002478DC">
      <w:pPr>
        <w:suppressAutoHyphens w:val="0"/>
      </w:pPr>
    </w:p>
    <w:p w14:paraId="63E0A6E8" w14:textId="4DE6A9B9" w:rsidR="005E668C" w:rsidRPr="007A4C14" w:rsidRDefault="005E668C" w:rsidP="002478DC">
      <w:pPr>
        <w:suppressAutoHyphens w:val="0"/>
      </w:pPr>
      <w:r w:rsidRPr="007A4C14">
        <w:t xml:space="preserve">Sbor dobrovolných hasičů z Nové Vsi nad Pop. </w:t>
      </w:r>
      <w:proofErr w:type="gramStart"/>
      <w:r w:rsidRPr="007A4C14">
        <w:t>pro</w:t>
      </w:r>
      <w:proofErr w:type="gramEnd"/>
      <w:r w:rsidRPr="007A4C14">
        <w:t xml:space="preserve"> děti MŠ a žáky ZŠ připravil ukázky z hasičské práce, vybavení a techniky.</w:t>
      </w:r>
    </w:p>
    <w:p w14:paraId="482CD000" w14:textId="77777777" w:rsidR="00020929" w:rsidRPr="007A4C14" w:rsidRDefault="00020929" w:rsidP="002478DC">
      <w:pPr>
        <w:suppressAutoHyphens w:val="0"/>
      </w:pPr>
    </w:p>
    <w:p w14:paraId="21D7D1F6" w14:textId="67743829" w:rsidR="002478DC" w:rsidRPr="007A4C14" w:rsidRDefault="00547A07" w:rsidP="002478DC">
      <w:pPr>
        <w:suppressAutoHyphens w:val="0"/>
      </w:pPr>
      <w:r>
        <w:t xml:space="preserve">Na Svatého Jana jsme </w:t>
      </w:r>
      <w:r w:rsidR="00020929" w:rsidRPr="007A4C14">
        <w:t>opět přespali ve škole a na</w:t>
      </w:r>
      <w:r w:rsidR="0082311B" w:rsidRPr="007A4C14">
        <w:t>sbírali jsme si léčivé bylinky.</w:t>
      </w:r>
    </w:p>
    <w:p w14:paraId="5C35AE00" w14:textId="77777777" w:rsidR="00DF59F3" w:rsidRPr="007A4C14" w:rsidRDefault="00DF59F3" w:rsidP="002478DC">
      <w:pPr>
        <w:suppressAutoHyphens w:val="0"/>
      </w:pPr>
    </w:p>
    <w:p w14:paraId="6F9E8376" w14:textId="0471744C" w:rsidR="002478DC" w:rsidRPr="007A4C14" w:rsidRDefault="002478DC" w:rsidP="002478DC">
      <w:pPr>
        <w:suppressAutoHyphens w:val="0"/>
      </w:pPr>
      <w:r w:rsidRPr="007A4C14">
        <w:t>Školní rok jsme zakončili zahradní slavností. Děti pro rodi</w:t>
      </w:r>
      <w:r w:rsidR="005E668C" w:rsidRPr="007A4C14">
        <w:t>če zahrály krásná divadelní představení –pohád</w:t>
      </w:r>
      <w:r w:rsidR="00D36BF9" w:rsidRPr="007A4C14">
        <w:t>ky Dlouhý, Široký a Bystrozraký</w:t>
      </w:r>
      <w:r w:rsidR="005E668C" w:rsidRPr="007A4C14">
        <w:t xml:space="preserve">, </w:t>
      </w:r>
      <w:r w:rsidR="00020929" w:rsidRPr="007A4C14">
        <w:t xml:space="preserve">Jak Jaromil ke štěstí </w:t>
      </w:r>
      <w:proofErr w:type="gramStart"/>
      <w:r w:rsidR="00020929" w:rsidRPr="007A4C14">
        <w:t>přišel</w:t>
      </w:r>
      <w:r w:rsidR="00547A07">
        <w:t xml:space="preserve"> a </w:t>
      </w:r>
      <w:r w:rsidR="005E668C" w:rsidRPr="007A4C14">
        <w:t xml:space="preserve"> dramatizace</w:t>
      </w:r>
      <w:proofErr w:type="gramEnd"/>
      <w:r w:rsidR="005E668C" w:rsidRPr="007A4C14">
        <w:t xml:space="preserve"> z germánské mytologie</w:t>
      </w:r>
      <w:r w:rsidR="00020929" w:rsidRPr="007A4C14">
        <w:t xml:space="preserve">. </w:t>
      </w:r>
    </w:p>
    <w:p w14:paraId="2F262F71" w14:textId="77777777" w:rsidR="002478DC" w:rsidRPr="007A4C14" w:rsidRDefault="002478DC" w:rsidP="002478DC">
      <w:pPr>
        <w:suppressAutoHyphens w:val="0"/>
      </w:pPr>
    </w:p>
    <w:p w14:paraId="2D4DE6B7" w14:textId="11C3A380" w:rsidR="008B3F3D" w:rsidRDefault="002478DC" w:rsidP="00B55702">
      <w:pPr>
        <w:suppressAutoHyphens w:val="0"/>
        <w:jc w:val="both"/>
      </w:pPr>
      <w:r w:rsidRPr="007A4C14">
        <w:t>Během roku se děti v rámci HV učily základům hraní na zo</w:t>
      </w:r>
      <w:r w:rsidR="008B3F3D" w:rsidRPr="007A4C14">
        <w:t>bcovou flétnu.</w:t>
      </w:r>
      <w:r w:rsidR="00547A07">
        <w:t xml:space="preserve">  V </w:t>
      </w:r>
      <w:r w:rsidR="008F79DF">
        <w:t xml:space="preserve">rámci </w:t>
      </w:r>
      <w:r w:rsidR="00547A07">
        <w:t xml:space="preserve">školní </w:t>
      </w:r>
      <w:r w:rsidR="008F79DF">
        <w:t xml:space="preserve">družiny </w:t>
      </w:r>
      <w:r w:rsidR="00547A07">
        <w:t xml:space="preserve">si mohly </w:t>
      </w:r>
      <w:r w:rsidR="008F79DF">
        <w:t xml:space="preserve">vyzkoušet </w:t>
      </w:r>
      <w:proofErr w:type="spellStart"/>
      <w:r w:rsidR="008F79DF">
        <w:t>kovaření</w:t>
      </w:r>
      <w:proofErr w:type="spellEnd"/>
      <w:r w:rsidR="008F79DF">
        <w:t xml:space="preserve"> nebo vyřezávat ze dřeva.</w:t>
      </w:r>
    </w:p>
    <w:p w14:paraId="1135F3E7" w14:textId="1ABC3FD2" w:rsidR="008F79DF" w:rsidRPr="007A4C14" w:rsidRDefault="00547A07" w:rsidP="00B55702">
      <w:pPr>
        <w:suppressAutoHyphens w:val="0"/>
        <w:jc w:val="both"/>
      </w:pPr>
      <w:r>
        <w:t>Na konci roku prezentovaly</w:t>
      </w:r>
      <w:r w:rsidR="008F79DF">
        <w:t xml:space="preserve"> své výrobky na malé výstavě během zahradní slavnosti.</w:t>
      </w:r>
    </w:p>
    <w:p w14:paraId="64F40E9E" w14:textId="77777777" w:rsidR="005E23AA" w:rsidRPr="007A4C14" w:rsidRDefault="005E23AA" w:rsidP="00B55702">
      <w:pPr>
        <w:suppressAutoHyphens w:val="0"/>
        <w:jc w:val="both"/>
      </w:pPr>
    </w:p>
    <w:p w14:paraId="537E22C3" w14:textId="77777777" w:rsidR="008B3F3D" w:rsidRPr="007A4C14" w:rsidRDefault="008B3F3D" w:rsidP="00B55702">
      <w:pPr>
        <w:suppressAutoHyphens w:val="0"/>
        <w:jc w:val="both"/>
      </w:pPr>
    </w:p>
    <w:p w14:paraId="6537C4CE" w14:textId="18B8AEB4" w:rsidR="0085481C" w:rsidRPr="007A4C14" w:rsidRDefault="0085481C" w:rsidP="00B55702">
      <w:pPr>
        <w:suppressAutoHyphens w:val="0"/>
        <w:jc w:val="both"/>
        <w:rPr>
          <w:b/>
          <w:u w:val="single"/>
        </w:rPr>
      </w:pPr>
      <w:r w:rsidRPr="007A4C14">
        <w:rPr>
          <w:b/>
          <w:u w:val="single"/>
        </w:rPr>
        <w:t>Enviro</w:t>
      </w:r>
      <w:r w:rsidR="00D36BF9" w:rsidRPr="007A4C14">
        <w:rPr>
          <w:b/>
          <w:u w:val="single"/>
        </w:rPr>
        <w:t>n</w:t>
      </w:r>
      <w:r w:rsidRPr="007A4C14">
        <w:rPr>
          <w:b/>
          <w:u w:val="single"/>
        </w:rPr>
        <w:t>mentální výchova</w:t>
      </w:r>
    </w:p>
    <w:p w14:paraId="0AFCA0FD" w14:textId="77777777" w:rsidR="00D36BF9" w:rsidRPr="007A4C14" w:rsidRDefault="00D36BF9" w:rsidP="00B55702">
      <w:pPr>
        <w:suppressAutoHyphens w:val="0"/>
        <w:jc w:val="both"/>
        <w:rPr>
          <w:u w:val="single"/>
        </w:rPr>
      </w:pPr>
    </w:p>
    <w:p w14:paraId="395184AF" w14:textId="3DCE06DD" w:rsidR="0085481C" w:rsidRPr="007A4C14" w:rsidRDefault="008B3F3D" w:rsidP="00B55702">
      <w:pPr>
        <w:suppressAutoHyphens w:val="0"/>
        <w:jc w:val="both"/>
      </w:pPr>
      <w:r w:rsidRPr="007A4C14">
        <w:t xml:space="preserve">V rámci environmentální výchovy se děti staraly se o zeleninové </w:t>
      </w:r>
      <w:r w:rsidR="00D36BF9" w:rsidRPr="007A4C14">
        <w:t xml:space="preserve">záhony a </w:t>
      </w:r>
      <w:r w:rsidRPr="007A4C14">
        <w:t>květin</w:t>
      </w:r>
      <w:r w:rsidR="00547A07">
        <w:t>ové záhony před školou, pečovaly</w:t>
      </w:r>
      <w:r w:rsidRPr="007A4C14">
        <w:t xml:space="preserve"> o zahradu kolem školy</w:t>
      </w:r>
      <w:r w:rsidR="008F79DF">
        <w:t xml:space="preserve"> </w:t>
      </w:r>
      <w:r w:rsidR="0085481C" w:rsidRPr="007A4C14">
        <w:t>(hrabání listí)</w:t>
      </w:r>
      <w:r w:rsidR="00D36BF9" w:rsidRPr="007A4C14">
        <w:t>, krmi</w:t>
      </w:r>
      <w:r w:rsidRPr="007A4C14">
        <w:t xml:space="preserve">ly </w:t>
      </w:r>
      <w:r w:rsidR="00547A07">
        <w:t>ptáky v zimních měsících a zašly</w:t>
      </w:r>
      <w:r w:rsidRPr="007A4C14">
        <w:t xml:space="preserve"> také se zeleninou ke krmelci v lese. </w:t>
      </w:r>
    </w:p>
    <w:p w14:paraId="6D2EA20F" w14:textId="77777777" w:rsidR="0085481C" w:rsidRPr="007A4C14" w:rsidRDefault="0085481C" w:rsidP="00B55702">
      <w:pPr>
        <w:suppressAutoHyphens w:val="0"/>
        <w:jc w:val="both"/>
      </w:pPr>
    </w:p>
    <w:p w14:paraId="0E341F54" w14:textId="23EA2BE5" w:rsidR="00B55702" w:rsidRPr="007A4C14" w:rsidRDefault="008B3F3D" w:rsidP="00B55702">
      <w:pPr>
        <w:suppressAutoHyphens w:val="0"/>
        <w:jc w:val="both"/>
      </w:pPr>
      <w:r w:rsidRPr="007A4C14">
        <w:t xml:space="preserve">V rámci Dne Země </w:t>
      </w:r>
      <w:r w:rsidR="00547A07">
        <w:t xml:space="preserve">jsme </w:t>
      </w:r>
      <w:r w:rsidRPr="007A4C14">
        <w:t>vyčistili okolí kolem školy.</w:t>
      </w:r>
    </w:p>
    <w:p w14:paraId="310BFBC2" w14:textId="77777777" w:rsidR="0085481C" w:rsidRPr="007A4C14" w:rsidRDefault="0085481C" w:rsidP="00B55702">
      <w:pPr>
        <w:suppressAutoHyphens w:val="0"/>
        <w:jc w:val="both"/>
      </w:pPr>
    </w:p>
    <w:p w14:paraId="6DD4FEDD" w14:textId="77CF46DF" w:rsidR="0085481C" w:rsidRPr="007A4C14" w:rsidRDefault="00547A07" w:rsidP="00B55702">
      <w:pPr>
        <w:suppressAutoHyphens w:val="0"/>
        <w:jc w:val="both"/>
      </w:pPr>
      <w:r>
        <w:t xml:space="preserve">Žáci si vyzkoušeli </w:t>
      </w:r>
      <w:r w:rsidR="008B3F3D" w:rsidRPr="007A4C14">
        <w:t>sázení i sklízení brambor na malém políčku s místním zemědělcem. Pozorovali proměny přírody v koloběhu roku a malovali obráz</w:t>
      </w:r>
      <w:r w:rsidR="008F79DF">
        <w:t>ky s proměňující se krajinou nebo proměňující se strom</w:t>
      </w:r>
      <w:r w:rsidR="008B3F3D" w:rsidRPr="007A4C14">
        <w:t xml:space="preserve">. </w:t>
      </w:r>
    </w:p>
    <w:p w14:paraId="33C600F1" w14:textId="77777777" w:rsidR="0085481C" w:rsidRPr="007A4C14" w:rsidRDefault="0085481C" w:rsidP="00B55702">
      <w:pPr>
        <w:suppressAutoHyphens w:val="0"/>
        <w:jc w:val="both"/>
      </w:pPr>
    </w:p>
    <w:p w14:paraId="4D196EFE" w14:textId="77777777" w:rsidR="0085481C" w:rsidRPr="007A4C14" w:rsidRDefault="008B3F3D" w:rsidP="00B55702">
      <w:pPr>
        <w:suppressAutoHyphens w:val="0"/>
        <w:jc w:val="both"/>
      </w:pPr>
      <w:r w:rsidRPr="007A4C14">
        <w:t>Ve škole aktivně třídíme odpady. Pravidelně na jaře čistíme místní studánku v lese. A chodíme za zvířátky k místním zemědělcům.</w:t>
      </w:r>
      <w:r w:rsidR="0085481C" w:rsidRPr="007A4C14">
        <w:t xml:space="preserve"> </w:t>
      </w:r>
    </w:p>
    <w:p w14:paraId="4E1EF19F" w14:textId="77777777" w:rsidR="0085481C" w:rsidRPr="007A4C14" w:rsidRDefault="0085481C" w:rsidP="00B55702">
      <w:pPr>
        <w:suppressAutoHyphens w:val="0"/>
        <w:jc w:val="both"/>
      </w:pPr>
    </w:p>
    <w:p w14:paraId="26085153" w14:textId="41773710" w:rsidR="0076483B" w:rsidRPr="007A4C14" w:rsidRDefault="00547A07" w:rsidP="00B55702">
      <w:pPr>
        <w:suppressAutoHyphens w:val="0"/>
        <w:jc w:val="both"/>
      </w:pPr>
      <w:r>
        <w:t xml:space="preserve">V rámci projektu Svatováclavského </w:t>
      </w:r>
      <w:r w:rsidR="0085481C" w:rsidRPr="007A4C14">
        <w:t>upekly</w:t>
      </w:r>
      <w:r>
        <w:t xml:space="preserve"> děti</w:t>
      </w:r>
      <w:r w:rsidR="0085481C" w:rsidRPr="007A4C14">
        <w:t xml:space="preserve"> bochánky či zeleninovou polévku z vlastních výpěstků. </w:t>
      </w:r>
    </w:p>
    <w:p w14:paraId="221FF05F" w14:textId="77777777" w:rsidR="0076483B" w:rsidRPr="007A4C14" w:rsidRDefault="0076483B" w:rsidP="00B55702">
      <w:pPr>
        <w:suppressAutoHyphens w:val="0"/>
        <w:jc w:val="both"/>
      </w:pPr>
    </w:p>
    <w:p w14:paraId="65B596F9" w14:textId="15883C61" w:rsidR="008B3F3D" w:rsidRPr="007A4C14" w:rsidRDefault="0085481C" w:rsidP="00B55702">
      <w:pPr>
        <w:suppressAutoHyphens w:val="0"/>
        <w:jc w:val="both"/>
      </w:pPr>
      <w:r w:rsidRPr="007A4C14">
        <w:t>Proběhl</w:t>
      </w:r>
      <w:r w:rsidR="00547A07">
        <w:t>y</w:t>
      </w:r>
      <w:r w:rsidRPr="007A4C14">
        <w:t xml:space="preserve"> projektové hod</w:t>
      </w:r>
      <w:r w:rsidR="0076483B" w:rsidRPr="007A4C14">
        <w:t>iny k projektu Ovoce do škol a M</w:t>
      </w:r>
      <w:r w:rsidRPr="007A4C14">
        <w:t>léko do škol</w:t>
      </w:r>
      <w:r w:rsidR="0076483B" w:rsidRPr="007A4C14">
        <w:t>, kdy</w:t>
      </w:r>
      <w:r w:rsidRPr="007A4C14">
        <w:t xml:space="preserve"> děti ochutnávaly různé druhy ovoce a či různé druhy mléčných výrobků.</w:t>
      </w:r>
    </w:p>
    <w:p w14:paraId="4AE45EA3" w14:textId="77777777" w:rsidR="008B3F3D" w:rsidRPr="007A4C14" w:rsidRDefault="008B3F3D" w:rsidP="00B55702">
      <w:pPr>
        <w:suppressAutoHyphens w:val="0"/>
        <w:jc w:val="both"/>
      </w:pPr>
    </w:p>
    <w:p w14:paraId="0069AC05" w14:textId="77777777" w:rsidR="00086AB0" w:rsidRDefault="00086AB0" w:rsidP="00B55702">
      <w:pPr>
        <w:suppressAutoHyphens w:val="0"/>
        <w:jc w:val="both"/>
        <w:rPr>
          <w:b/>
        </w:rPr>
      </w:pPr>
    </w:p>
    <w:p w14:paraId="70F8E600" w14:textId="77777777" w:rsidR="00086AB0" w:rsidRDefault="00086AB0" w:rsidP="00B55702">
      <w:pPr>
        <w:suppressAutoHyphens w:val="0"/>
        <w:jc w:val="both"/>
        <w:rPr>
          <w:b/>
        </w:rPr>
      </w:pPr>
    </w:p>
    <w:p w14:paraId="10A0DC53" w14:textId="77777777" w:rsidR="00DF59F3" w:rsidRDefault="00DF59F3" w:rsidP="00B55702">
      <w:pPr>
        <w:suppressAutoHyphens w:val="0"/>
        <w:jc w:val="both"/>
        <w:rPr>
          <w:b/>
        </w:rPr>
      </w:pPr>
    </w:p>
    <w:p w14:paraId="0631084A" w14:textId="77777777" w:rsidR="00DF59F3" w:rsidRDefault="00DF59F3" w:rsidP="00B55702">
      <w:pPr>
        <w:suppressAutoHyphens w:val="0"/>
        <w:jc w:val="both"/>
        <w:rPr>
          <w:b/>
        </w:rPr>
      </w:pPr>
    </w:p>
    <w:p w14:paraId="2217B1D6" w14:textId="77777777" w:rsidR="00DF59F3" w:rsidRDefault="00DF59F3" w:rsidP="00B55702">
      <w:pPr>
        <w:suppressAutoHyphens w:val="0"/>
        <w:jc w:val="both"/>
        <w:rPr>
          <w:b/>
        </w:rPr>
      </w:pPr>
    </w:p>
    <w:p w14:paraId="020E2601" w14:textId="77777777" w:rsidR="00DF59F3" w:rsidRDefault="00DF59F3" w:rsidP="00B55702">
      <w:pPr>
        <w:suppressAutoHyphens w:val="0"/>
        <w:jc w:val="both"/>
        <w:rPr>
          <w:b/>
        </w:rPr>
      </w:pPr>
    </w:p>
    <w:p w14:paraId="73D49DDF" w14:textId="77777777" w:rsidR="00DF59F3" w:rsidRDefault="00DF59F3" w:rsidP="00B55702">
      <w:pPr>
        <w:suppressAutoHyphens w:val="0"/>
        <w:jc w:val="both"/>
        <w:rPr>
          <w:b/>
        </w:rPr>
      </w:pPr>
    </w:p>
    <w:p w14:paraId="3EB965FB" w14:textId="77777777" w:rsidR="00DF59F3" w:rsidRDefault="00DF59F3" w:rsidP="00B55702">
      <w:pPr>
        <w:suppressAutoHyphens w:val="0"/>
        <w:jc w:val="both"/>
        <w:rPr>
          <w:b/>
        </w:rPr>
      </w:pPr>
    </w:p>
    <w:p w14:paraId="1AFF8E88" w14:textId="77777777" w:rsidR="008F79DF" w:rsidRDefault="008F79DF" w:rsidP="00B55702">
      <w:pPr>
        <w:suppressAutoHyphens w:val="0"/>
        <w:jc w:val="both"/>
        <w:rPr>
          <w:b/>
        </w:rPr>
      </w:pPr>
    </w:p>
    <w:p w14:paraId="590BC8DA" w14:textId="77777777" w:rsidR="008F79DF" w:rsidRDefault="008F79DF" w:rsidP="00B55702">
      <w:pPr>
        <w:suppressAutoHyphens w:val="0"/>
        <w:jc w:val="both"/>
        <w:rPr>
          <w:b/>
        </w:rPr>
      </w:pPr>
    </w:p>
    <w:p w14:paraId="67CC91B4" w14:textId="7B25BD6F" w:rsidR="00086AB0" w:rsidRPr="00086AB0" w:rsidRDefault="00086AB0" w:rsidP="00086AB0">
      <w:pPr>
        <w:suppressAutoHyphens w:val="0"/>
        <w:rPr>
          <w:b/>
          <w:bCs/>
          <w:u w:val="single"/>
        </w:rPr>
      </w:pPr>
      <w:r w:rsidRPr="00086AB0">
        <w:rPr>
          <w:b/>
          <w:bCs/>
          <w:u w:val="single"/>
        </w:rPr>
        <w:t>Spolupráce s obcí</w:t>
      </w:r>
    </w:p>
    <w:p w14:paraId="2DFE8E18" w14:textId="77777777" w:rsidR="00086AB0" w:rsidRPr="00086AB0" w:rsidRDefault="00086AB0" w:rsidP="00086AB0">
      <w:pPr>
        <w:suppressAutoHyphens w:val="0"/>
        <w:ind w:firstLine="708"/>
        <w:rPr>
          <w:b/>
          <w:bCs/>
        </w:rPr>
      </w:pPr>
    </w:p>
    <w:p w14:paraId="199DF12F" w14:textId="322A1636" w:rsidR="00086AB0" w:rsidRPr="007A4C14" w:rsidRDefault="00086AB0" w:rsidP="00086AB0">
      <w:pPr>
        <w:suppressAutoHyphens w:val="0"/>
        <w:ind w:firstLine="708"/>
        <w:rPr>
          <w:bCs/>
        </w:rPr>
      </w:pPr>
      <w:r w:rsidRPr="007A4C14">
        <w:rPr>
          <w:bCs/>
        </w:rPr>
        <w:t>V prosinci žáci ZŠ zahráli a zazpívali vánoční písně na posledním zasedání obce roku 2024.</w:t>
      </w:r>
    </w:p>
    <w:p w14:paraId="5B3A4FF8" w14:textId="77777777" w:rsidR="00086AB0" w:rsidRPr="007A4C14" w:rsidRDefault="00086AB0" w:rsidP="00086AB0">
      <w:pPr>
        <w:suppressAutoHyphens w:val="0"/>
        <w:ind w:firstLine="708"/>
        <w:rPr>
          <w:bCs/>
        </w:rPr>
      </w:pPr>
      <w:r w:rsidRPr="007A4C14">
        <w:rPr>
          <w:bCs/>
        </w:rPr>
        <w:t xml:space="preserve">Na konci června se žáci ZŠ na zasedání obce rozloučili s uplynulým školním rokem v rytmu letně laděných písní. </w:t>
      </w:r>
    </w:p>
    <w:p w14:paraId="671ACA43" w14:textId="3614EAFD" w:rsidR="00086AB0" w:rsidRPr="007A4C14" w:rsidRDefault="00086AB0" w:rsidP="00086AB0">
      <w:pPr>
        <w:suppressAutoHyphens w:val="0"/>
        <w:ind w:firstLine="708"/>
        <w:rPr>
          <w:bCs/>
        </w:rPr>
      </w:pPr>
      <w:r w:rsidRPr="007A4C14">
        <w:rPr>
          <w:bCs/>
        </w:rPr>
        <w:t xml:space="preserve">Děti z MŠ vystoupily na Mikulášské </w:t>
      </w:r>
      <w:proofErr w:type="gramStart"/>
      <w:r w:rsidRPr="007A4C14">
        <w:rPr>
          <w:bCs/>
        </w:rPr>
        <w:t>akci  pořádané</w:t>
      </w:r>
      <w:proofErr w:type="gramEnd"/>
      <w:r w:rsidRPr="007A4C14">
        <w:rPr>
          <w:bCs/>
        </w:rPr>
        <w:t xml:space="preserve"> obcí a potěšily</w:t>
      </w:r>
      <w:r w:rsidR="00D36BF9" w:rsidRPr="007A4C14">
        <w:rPr>
          <w:bCs/>
        </w:rPr>
        <w:t xml:space="preserve"> návštěvníky</w:t>
      </w:r>
      <w:r w:rsidRPr="007A4C14">
        <w:rPr>
          <w:bCs/>
        </w:rPr>
        <w:t xml:space="preserve"> básničkami a písněmi.</w:t>
      </w:r>
    </w:p>
    <w:p w14:paraId="179C71F5" w14:textId="77777777" w:rsidR="00086AB0" w:rsidRPr="007A4C14" w:rsidRDefault="00086AB0" w:rsidP="00B55702">
      <w:pPr>
        <w:suppressAutoHyphens w:val="0"/>
        <w:jc w:val="both"/>
        <w:rPr>
          <w:bCs/>
        </w:rPr>
      </w:pPr>
    </w:p>
    <w:p w14:paraId="396545CE" w14:textId="77777777" w:rsidR="00DF59F3" w:rsidRDefault="00DF59F3" w:rsidP="00B55702">
      <w:pPr>
        <w:suppressAutoHyphens w:val="0"/>
        <w:jc w:val="both"/>
        <w:rPr>
          <w:b/>
          <w:bCs/>
        </w:rPr>
      </w:pPr>
    </w:p>
    <w:p w14:paraId="24C0DE46" w14:textId="77777777" w:rsidR="00086AB0" w:rsidRDefault="00086AB0" w:rsidP="00B55702">
      <w:pPr>
        <w:suppressAutoHyphens w:val="0"/>
        <w:jc w:val="both"/>
        <w:rPr>
          <w:b/>
          <w:bCs/>
        </w:rPr>
      </w:pPr>
    </w:p>
    <w:p w14:paraId="030F2CE0" w14:textId="77777777" w:rsidR="00DF59F3" w:rsidRDefault="00DF59F3" w:rsidP="00B55702">
      <w:pPr>
        <w:suppressAutoHyphens w:val="0"/>
        <w:jc w:val="both"/>
        <w:rPr>
          <w:b/>
          <w:bCs/>
        </w:rPr>
      </w:pPr>
    </w:p>
    <w:p w14:paraId="161BF9E6" w14:textId="1F84F6B4" w:rsidR="00086AB0" w:rsidRDefault="00DF59F3" w:rsidP="00B55702">
      <w:pPr>
        <w:suppressAutoHyphens w:val="0"/>
        <w:jc w:val="both"/>
        <w:rPr>
          <w:b/>
          <w:bCs/>
          <w:u w:val="single"/>
        </w:rPr>
      </w:pPr>
      <w:r w:rsidRPr="00DF59F3">
        <w:rPr>
          <w:b/>
          <w:bCs/>
          <w:u w:val="single"/>
        </w:rPr>
        <w:t>Mimoškolní akce</w:t>
      </w:r>
      <w:r>
        <w:rPr>
          <w:b/>
          <w:bCs/>
          <w:u w:val="single"/>
        </w:rPr>
        <w:t xml:space="preserve"> pro rodiče s dětmi a veřejnost</w:t>
      </w:r>
    </w:p>
    <w:p w14:paraId="34253E0B" w14:textId="77777777" w:rsidR="008F79DF" w:rsidRDefault="008F79DF" w:rsidP="00B55702">
      <w:pPr>
        <w:suppressAutoHyphens w:val="0"/>
        <w:jc w:val="both"/>
        <w:rPr>
          <w:b/>
          <w:bCs/>
          <w:u w:val="single"/>
        </w:rPr>
      </w:pPr>
    </w:p>
    <w:p w14:paraId="304EE002" w14:textId="77777777" w:rsidR="00DF59F3" w:rsidRDefault="00DF59F3" w:rsidP="00B55702">
      <w:pPr>
        <w:suppressAutoHyphens w:val="0"/>
        <w:jc w:val="both"/>
        <w:rPr>
          <w:b/>
          <w:bCs/>
          <w:u w:val="single"/>
        </w:rPr>
      </w:pPr>
    </w:p>
    <w:p w14:paraId="2BDE1A38" w14:textId="77777777" w:rsidR="00DF59F3" w:rsidRPr="007A4C14" w:rsidRDefault="00DF59F3" w:rsidP="00DF59F3">
      <w:pPr>
        <w:suppressAutoHyphens w:val="0"/>
      </w:pPr>
      <w:r w:rsidRPr="007A4C14">
        <w:t>V říjnu proběhlo podzimní vyrábění rodičů s dětmi v prostorách MŠ i ZŠ.</w:t>
      </w:r>
    </w:p>
    <w:p w14:paraId="02A0AB9E" w14:textId="77777777" w:rsidR="00DF59F3" w:rsidRPr="007A4C14" w:rsidRDefault="00DF59F3" w:rsidP="00DF59F3">
      <w:pPr>
        <w:suppressAutoHyphens w:val="0"/>
      </w:pPr>
    </w:p>
    <w:p w14:paraId="1F5B5973" w14:textId="77777777" w:rsidR="00DF59F3" w:rsidRPr="007A4C14" w:rsidRDefault="00DF59F3" w:rsidP="00DF59F3">
      <w:pPr>
        <w:suppressAutoHyphens w:val="0"/>
      </w:pPr>
      <w:r w:rsidRPr="007A4C14">
        <w:t>Společně s dětmi a jejich rodiči jsme také oslavili svátek Svatého Martina. Večer se uskutečnila Svatomartinská slavnost, kdy jsme se vydali na putování ve tmě s vlastnoručně vyrobenými lucerničkami. I tentokrát jsme měli veliké štěstí a na své cestě jsme potkali Svatého Martina na bílém koni.</w:t>
      </w:r>
    </w:p>
    <w:p w14:paraId="5CF486A4" w14:textId="77777777" w:rsidR="00DF59F3" w:rsidRPr="007A4C14" w:rsidRDefault="00DF59F3" w:rsidP="00B55702">
      <w:pPr>
        <w:suppressAutoHyphens w:val="0"/>
        <w:jc w:val="both"/>
        <w:rPr>
          <w:bCs/>
          <w:u w:val="single"/>
        </w:rPr>
      </w:pPr>
    </w:p>
    <w:p w14:paraId="60E634DB" w14:textId="5BF28DDB" w:rsidR="00DF59F3" w:rsidRPr="007A4C14" w:rsidRDefault="00DF59F3" w:rsidP="00DF59F3">
      <w:pPr>
        <w:suppressAutoHyphens w:val="0"/>
      </w:pPr>
      <w:r w:rsidRPr="007A4C14">
        <w:t>Adventní čas jsme společně přivítali při slavnosti adventní zahrádky.</w:t>
      </w:r>
    </w:p>
    <w:p w14:paraId="2629CD4D" w14:textId="77777777" w:rsidR="00DF59F3" w:rsidRPr="007A4C14" w:rsidRDefault="00DF59F3" w:rsidP="00DF59F3">
      <w:pPr>
        <w:suppressAutoHyphens w:val="0"/>
      </w:pPr>
    </w:p>
    <w:p w14:paraId="2CB5CFDA" w14:textId="163FBD70" w:rsidR="00DF59F3" w:rsidRPr="007A4C14" w:rsidRDefault="008F79DF" w:rsidP="00DF59F3">
      <w:pPr>
        <w:suppressAutoHyphens w:val="0"/>
      </w:pPr>
      <w:r>
        <w:t>Pro rodiče jsme</w:t>
      </w:r>
      <w:r w:rsidR="00DF59F3" w:rsidRPr="007A4C14">
        <w:t xml:space="preserve"> uspořádali Vánoční besídku, kde děti potěšily své blízké koledami, básničkami a divadlem.</w:t>
      </w:r>
    </w:p>
    <w:p w14:paraId="536CC6EB" w14:textId="77777777" w:rsidR="00DF59F3" w:rsidRPr="007A4C14" w:rsidRDefault="00DF59F3" w:rsidP="00DF59F3">
      <w:pPr>
        <w:suppressAutoHyphens w:val="0"/>
      </w:pPr>
    </w:p>
    <w:p w14:paraId="0F17FD6A" w14:textId="1123448D" w:rsidR="00DF59F3" w:rsidRPr="007A4C14" w:rsidRDefault="00DF59F3" w:rsidP="00DF59F3">
      <w:pPr>
        <w:suppressAutoHyphens w:val="0"/>
      </w:pPr>
      <w:r w:rsidRPr="007A4C14">
        <w:t xml:space="preserve">Na masopustní úterý jsme se vydali masopustním průvodem vesnicí. Zpívalo se, hrálo, tancovalo a hodovalo. </w:t>
      </w:r>
      <w:proofErr w:type="gramStart"/>
      <w:r w:rsidR="008F79DF">
        <w:t>Navštívili</w:t>
      </w:r>
      <w:proofErr w:type="gramEnd"/>
      <w:r w:rsidR="008F79DF">
        <w:t xml:space="preserve"> </w:t>
      </w:r>
      <w:proofErr w:type="gramStart"/>
      <w:r w:rsidR="008F79DF">
        <w:t>jsem</w:t>
      </w:r>
      <w:proofErr w:type="gramEnd"/>
      <w:r w:rsidR="008F79DF">
        <w:t xml:space="preserve"> několik místních občanů. </w:t>
      </w:r>
      <w:r w:rsidRPr="007A4C14">
        <w:t>Prožili jsme všichni mnoho radosti a veselí.</w:t>
      </w:r>
    </w:p>
    <w:p w14:paraId="7361E2C9" w14:textId="77777777" w:rsidR="00DF59F3" w:rsidRPr="007A4C14" w:rsidRDefault="00DF59F3" w:rsidP="00DF59F3">
      <w:pPr>
        <w:suppressAutoHyphens w:val="0"/>
      </w:pPr>
    </w:p>
    <w:p w14:paraId="0D4632EE" w14:textId="77777777" w:rsidR="00DF59F3" w:rsidRPr="007A4C14" w:rsidRDefault="00DF59F3" w:rsidP="00DF59F3">
      <w:pPr>
        <w:suppressAutoHyphens w:val="0"/>
      </w:pPr>
      <w:r w:rsidRPr="007A4C14">
        <w:t xml:space="preserve">Na začátku jara jsme společně s dětmi a rodiči za zpěvu písní vynesli </w:t>
      </w:r>
      <w:proofErr w:type="spellStart"/>
      <w:r w:rsidRPr="007A4C14">
        <w:t>Morenu</w:t>
      </w:r>
      <w:proofErr w:type="spellEnd"/>
      <w:r w:rsidRPr="007A4C14">
        <w:t xml:space="preserve"> ze vsi, aby mohlo přijít jaro. </w:t>
      </w:r>
    </w:p>
    <w:p w14:paraId="39A5B0AF" w14:textId="77777777" w:rsidR="00DF59F3" w:rsidRPr="007A4C14" w:rsidRDefault="00DF59F3" w:rsidP="00DF59F3">
      <w:pPr>
        <w:suppressAutoHyphens w:val="0"/>
      </w:pPr>
    </w:p>
    <w:p w14:paraId="29D49A71" w14:textId="27290D87" w:rsidR="00DF59F3" w:rsidRPr="007A4C14" w:rsidRDefault="00DF59F3" w:rsidP="00DF59F3">
      <w:pPr>
        <w:suppressAutoHyphens w:val="0"/>
      </w:pPr>
      <w:r w:rsidRPr="007A4C14">
        <w:t>Pro rodiče a jejich děti jsme připravili velikonoční vyrábění a tak jsme si domů mohli odnést hezkou jarní výzdobu.</w:t>
      </w:r>
      <w:r w:rsidR="00547A07">
        <w:t xml:space="preserve">  Děti si také mohly</w:t>
      </w:r>
      <w:r w:rsidR="008F79DF">
        <w:t xml:space="preserve"> vyzkoušet </w:t>
      </w:r>
      <w:proofErr w:type="spellStart"/>
      <w:r w:rsidR="008F79DF">
        <w:t>kovaření</w:t>
      </w:r>
      <w:proofErr w:type="spellEnd"/>
      <w:r w:rsidR="008F79DF">
        <w:t xml:space="preserve"> a panem učitelem Markem Vodičkou.</w:t>
      </w:r>
    </w:p>
    <w:p w14:paraId="33CB78B2" w14:textId="77777777" w:rsidR="00DF59F3" w:rsidRPr="007A4C14" w:rsidRDefault="00DF59F3" w:rsidP="00DF59F3">
      <w:pPr>
        <w:suppressAutoHyphens w:val="0"/>
      </w:pPr>
    </w:p>
    <w:p w14:paraId="40D2EB5F" w14:textId="69A94D6F" w:rsidR="00DF59F3" w:rsidRPr="007A4C14" w:rsidRDefault="00DF59F3" w:rsidP="00DF59F3">
      <w:pPr>
        <w:suppressAutoHyphens w:val="0"/>
      </w:pPr>
      <w:r w:rsidRPr="007A4C14">
        <w:t xml:space="preserve">Školní rok jsme zakončili zahradní slavností. Děti pro rodiče zahrály krásná divadelní představení –pohádky Dlouhý, Široký a </w:t>
      </w:r>
      <w:proofErr w:type="gramStart"/>
      <w:r w:rsidRPr="007A4C14">
        <w:t>Bystrozraký , Jak</w:t>
      </w:r>
      <w:proofErr w:type="gramEnd"/>
      <w:r w:rsidRPr="007A4C14">
        <w:t xml:space="preserve"> J</w:t>
      </w:r>
      <w:r w:rsidR="00F71D3E">
        <w:t>aromil ke štěstí přišel a dramatizaci</w:t>
      </w:r>
      <w:bookmarkStart w:id="0" w:name="_GoBack"/>
      <w:bookmarkEnd w:id="0"/>
      <w:r w:rsidRPr="007A4C14">
        <w:t xml:space="preserve"> z germánské mytologie. </w:t>
      </w:r>
    </w:p>
    <w:p w14:paraId="1FE21F2E" w14:textId="77777777" w:rsidR="00DF59F3" w:rsidRDefault="00DF59F3" w:rsidP="00DF59F3">
      <w:pPr>
        <w:suppressAutoHyphens w:val="0"/>
        <w:rPr>
          <w:b/>
        </w:rPr>
      </w:pPr>
    </w:p>
    <w:p w14:paraId="2477FA93" w14:textId="77777777" w:rsidR="00DF59F3" w:rsidRDefault="00DF59F3" w:rsidP="00DF59F3">
      <w:pPr>
        <w:suppressAutoHyphens w:val="0"/>
        <w:rPr>
          <w:b/>
        </w:rPr>
      </w:pPr>
    </w:p>
    <w:p w14:paraId="423854BB" w14:textId="77777777" w:rsidR="00DF59F3" w:rsidRDefault="00DF59F3" w:rsidP="00DF59F3">
      <w:pPr>
        <w:suppressAutoHyphens w:val="0"/>
        <w:rPr>
          <w:b/>
        </w:rPr>
      </w:pPr>
    </w:p>
    <w:p w14:paraId="0617546B" w14:textId="77777777" w:rsidR="00DF59F3" w:rsidRDefault="00DF59F3" w:rsidP="00DF59F3">
      <w:pPr>
        <w:suppressAutoHyphens w:val="0"/>
        <w:rPr>
          <w:b/>
        </w:rPr>
      </w:pPr>
    </w:p>
    <w:p w14:paraId="71C9DD65" w14:textId="77777777" w:rsidR="00086AB0" w:rsidRDefault="00086AB0" w:rsidP="00B55702">
      <w:pPr>
        <w:suppressAutoHyphens w:val="0"/>
        <w:jc w:val="both"/>
        <w:rPr>
          <w:b/>
          <w:bCs/>
        </w:rPr>
      </w:pPr>
    </w:p>
    <w:p w14:paraId="4829CAA0" w14:textId="77777777" w:rsidR="00DF59F3" w:rsidRDefault="00DF59F3" w:rsidP="00B55702">
      <w:pPr>
        <w:suppressAutoHyphens w:val="0"/>
        <w:jc w:val="both"/>
        <w:rPr>
          <w:b/>
          <w:bCs/>
        </w:rPr>
      </w:pPr>
    </w:p>
    <w:p w14:paraId="4256E798" w14:textId="77777777" w:rsidR="008F79DF" w:rsidRDefault="008F79DF" w:rsidP="00B55702">
      <w:pPr>
        <w:suppressAutoHyphens w:val="0"/>
        <w:jc w:val="both"/>
        <w:rPr>
          <w:b/>
        </w:rPr>
      </w:pPr>
    </w:p>
    <w:p w14:paraId="4FA76147" w14:textId="21FEFA03" w:rsidR="0082311B" w:rsidRPr="00DF59F3" w:rsidRDefault="0082311B" w:rsidP="005E23AA">
      <w:pPr>
        <w:pStyle w:val="Odstavecseseznamem"/>
        <w:keepNext/>
        <w:numPr>
          <w:ilvl w:val="0"/>
          <w:numId w:val="3"/>
        </w:numPr>
        <w:suppressAutoHyphens w:val="0"/>
        <w:outlineLvl w:val="0"/>
        <w:rPr>
          <w:b/>
          <w:bCs/>
          <w:sz w:val="36"/>
          <w:lang w:eastAsia="cs-CZ"/>
        </w:rPr>
      </w:pPr>
      <w:r w:rsidRPr="00DF59F3">
        <w:rPr>
          <w:b/>
          <w:bCs/>
          <w:sz w:val="36"/>
          <w:lang w:eastAsia="cs-CZ"/>
        </w:rPr>
        <w:lastRenderedPageBreak/>
        <w:t>Hospodářská část</w:t>
      </w:r>
    </w:p>
    <w:p w14:paraId="634BD00F" w14:textId="77777777" w:rsidR="0082311B" w:rsidRPr="0082311B" w:rsidRDefault="0082311B" w:rsidP="0082311B">
      <w:pPr>
        <w:suppressAutoHyphens w:val="0"/>
        <w:rPr>
          <w:lang w:eastAsia="cs-CZ"/>
        </w:rPr>
      </w:pPr>
    </w:p>
    <w:p w14:paraId="6E79C589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  <w:r w:rsidRPr="0082311B">
        <w:rPr>
          <w:b/>
          <w:bCs/>
          <w:lang w:eastAsia="cs-CZ"/>
        </w:rPr>
        <w:t>1. Hlavní činnost organizace</w:t>
      </w:r>
    </w:p>
    <w:p w14:paraId="509BFCCC" w14:textId="77777777" w:rsidR="0082311B" w:rsidRPr="0082311B" w:rsidRDefault="0082311B" w:rsidP="0082311B">
      <w:pPr>
        <w:suppressAutoHyphens w:val="0"/>
        <w:rPr>
          <w:lang w:eastAsia="cs-CZ"/>
        </w:rPr>
      </w:pPr>
    </w:p>
    <w:p w14:paraId="0B3E0AD5" w14:textId="77777777" w:rsidR="0082311B" w:rsidRPr="0082311B" w:rsidRDefault="0082311B" w:rsidP="0082311B">
      <w:pPr>
        <w:suppressAutoHyphens w:val="0"/>
        <w:rPr>
          <w:b/>
          <w:iCs/>
          <w:lang w:eastAsia="cs-CZ"/>
        </w:rPr>
      </w:pPr>
      <w:r w:rsidRPr="0082311B">
        <w:rPr>
          <w:lang w:eastAsia="cs-CZ"/>
        </w:rPr>
        <w:t xml:space="preserve">      </w:t>
      </w:r>
      <w:r w:rsidRPr="0082311B">
        <w:rPr>
          <w:b/>
          <w:bCs/>
          <w:iCs/>
          <w:lang w:eastAsia="cs-CZ"/>
        </w:rPr>
        <w:t xml:space="preserve">Příjmy zabezpečující činnost </w:t>
      </w:r>
      <w:proofErr w:type="gramStart"/>
      <w:r w:rsidRPr="0082311B">
        <w:rPr>
          <w:b/>
          <w:bCs/>
          <w:iCs/>
          <w:lang w:eastAsia="cs-CZ"/>
        </w:rPr>
        <w:t>organizace</w:t>
      </w:r>
      <w:r w:rsidRPr="0082311B">
        <w:rPr>
          <w:bCs/>
          <w:iCs/>
          <w:lang w:eastAsia="cs-CZ"/>
        </w:rPr>
        <w:t xml:space="preserve">          8 478 515,60</w:t>
      </w:r>
      <w:proofErr w:type="gramEnd"/>
    </w:p>
    <w:p w14:paraId="6632565B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Poskytnutá dotace </w:t>
      </w:r>
      <w:proofErr w:type="gramStart"/>
      <w:r w:rsidRPr="0082311B">
        <w:rPr>
          <w:lang w:eastAsia="cs-CZ"/>
        </w:rPr>
        <w:t>celkem                                     7 957 285,11</w:t>
      </w:r>
      <w:proofErr w:type="gramEnd"/>
    </w:p>
    <w:p w14:paraId="3427DE1D" w14:textId="77777777" w:rsidR="0082311B" w:rsidRPr="0082311B" w:rsidRDefault="0082311B" w:rsidP="0082311B">
      <w:pPr>
        <w:suppressAutoHyphens w:val="0"/>
        <w:rPr>
          <w:lang w:eastAsia="cs-CZ"/>
        </w:rPr>
      </w:pPr>
    </w:p>
    <w:p w14:paraId="7880DE71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V </w:t>
      </w:r>
      <w:proofErr w:type="gramStart"/>
      <w:r w:rsidRPr="0082311B">
        <w:rPr>
          <w:lang w:eastAsia="cs-CZ"/>
        </w:rPr>
        <w:t>tom     dotace</w:t>
      </w:r>
      <w:proofErr w:type="gramEnd"/>
      <w:r w:rsidRPr="0082311B">
        <w:rPr>
          <w:lang w:eastAsia="cs-CZ"/>
        </w:rPr>
        <w:t xml:space="preserve"> ze SR                                     6 702 733,00</w:t>
      </w:r>
    </w:p>
    <w:p w14:paraId="02E28213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      dotace od </w:t>
      </w:r>
      <w:proofErr w:type="gramStart"/>
      <w:r w:rsidRPr="0082311B">
        <w:rPr>
          <w:lang w:eastAsia="cs-CZ"/>
        </w:rPr>
        <w:t>zřizovatele                           837 500,00</w:t>
      </w:r>
      <w:proofErr w:type="gramEnd"/>
    </w:p>
    <w:p w14:paraId="46A4D178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       transfer </w:t>
      </w:r>
      <w:proofErr w:type="gramStart"/>
      <w:r w:rsidRPr="0082311B">
        <w:rPr>
          <w:lang w:eastAsia="cs-CZ"/>
        </w:rPr>
        <w:t>odpisy                                      42 666,00</w:t>
      </w:r>
      <w:proofErr w:type="gramEnd"/>
    </w:p>
    <w:p w14:paraId="3C04B5C6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       dotace na </w:t>
      </w:r>
      <w:proofErr w:type="gramStart"/>
      <w:r w:rsidRPr="0082311B">
        <w:rPr>
          <w:lang w:eastAsia="cs-CZ"/>
        </w:rPr>
        <w:t>odpisy                                   38 931,00</w:t>
      </w:r>
      <w:proofErr w:type="gramEnd"/>
    </w:p>
    <w:p w14:paraId="1BBE3ADC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       Digitální propast dotace KÚ </w:t>
      </w:r>
      <w:proofErr w:type="spellStart"/>
      <w:r w:rsidRPr="0082311B">
        <w:rPr>
          <w:lang w:eastAsia="cs-CZ"/>
        </w:rPr>
        <w:t>Lbc</w:t>
      </w:r>
      <w:proofErr w:type="spellEnd"/>
      <w:r w:rsidRPr="0082311B">
        <w:rPr>
          <w:lang w:eastAsia="cs-CZ"/>
        </w:rPr>
        <w:t xml:space="preserve">          20 000,00</w:t>
      </w:r>
    </w:p>
    <w:p w14:paraId="6BE4B9CC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       </w:t>
      </w:r>
      <w:proofErr w:type="gramStart"/>
      <w:r w:rsidRPr="0082311B">
        <w:rPr>
          <w:lang w:eastAsia="cs-CZ"/>
        </w:rPr>
        <w:t>OP  JAK</w:t>
      </w:r>
      <w:proofErr w:type="gramEnd"/>
      <w:r w:rsidRPr="0082311B">
        <w:rPr>
          <w:lang w:eastAsia="cs-CZ"/>
        </w:rPr>
        <w:t xml:space="preserve">                                              315 455,11 </w:t>
      </w:r>
    </w:p>
    <w:p w14:paraId="40B8C9EF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</w:t>
      </w:r>
    </w:p>
    <w:p w14:paraId="0C27B55C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                                 </w:t>
      </w:r>
    </w:p>
    <w:p w14:paraId="6A655499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</w:t>
      </w:r>
    </w:p>
    <w:p w14:paraId="4C6B6B0A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Čerpání </w:t>
      </w:r>
      <w:proofErr w:type="gramStart"/>
      <w:r w:rsidRPr="0082311B">
        <w:rPr>
          <w:lang w:eastAsia="cs-CZ"/>
        </w:rPr>
        <w:t>fondů                                                        31 642,05</w:t>
      </w:r>
      <w:proofErr w:type="gramEnd"/>
      <w:r w:rsidRPr="0082311B">
        <w:rPr>
          <w:lang w:eastAsia="cs-CZ"/>
        </w:rPr>
        <w:t xml:space="preserve">  </w:t>
      </w:r>
    </w:p>
    <w:p w14:paraId="4FF64954" w14:textId="77777777" w:rsidR="0082311B" w:rsidRPr="0082311B" w:rsidRDefault="0082311B" w:rsidP="0082311B">
      <w:pPr>
        <w:suppressAutoHyphens w:val="0"/>
        <w:rPr>
          <w:b/>
          <w:lang w:eastAsia="cs-CZ"/>
        </w:rPr>
      </w:pPr>
      <w:r w:rsidRPr="0082311B">
        <w:rPr>
          <w:lang w:eastAsia="cs-CZ"/>
        </w:rPr>
        <w:t xml:space="preserve">          Ostatní </w:t>
      </w:r>
      <w:proofErr w:type="gramStart"/>
      <w:r w:rsidRPr="0082311B">
        <w:rPr>
          <w:lang w:eastAsia="cs-CZ"/>
        </w:rPr>
        <w:t>příjmy                                                      489 588,44</w:t>
      </w:r>
      <w:proofErr w:type="gramEnd"/>
    </w:p>
    <w:p w14:paraId="36680E88" w14:textId="77777777" w:rsidR="0082311B" w:rsidRPr="0082311B" w:rsidRDefault="0082311B" w:rsidP="0082311B">
      <w:pPr>
        <w:suppressAutoHyphens w:val="0"/>
        <w:rPr>
          <w:lang w:eastAsia="cs-CZ"/>
        </w:rPr>
      </w:pPr>
    </w:p>
    <w:p w14:paraId="51024A47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  <w:r w:rsidRPr="0082311B">
        <w:rPr>
          <w:lang w:eastAsia="cs-CZ"/>
        </w:rPr>
        <w:t xml:space="preserve">      </w:t>
      </w:r>
      <w:r w:rsidRPr="0082311B">
        <w:rPr>
          <w:b/>
          <w:bCs/>
          <w:lang w:eastAsia="cs-CZ"/>
        </w:rPr>
        <w:t xml:space="preserve">Neinvestiční náklady </w:t>
      </w:r>
      <w:proofErr w:type="gramStart"/>
      <w:r w:rsidRPr="0082311B">
        <w:rPr>
          <w:b/>
          <w:bCs/>
          <w:lang w:eastAsia="cs-CZ"/>
        </w:rPr>
        <w:t>celkem                             8 422 129,11</w:t>
      </w:r>
      <w:proofErr w:type="gramEnd"/>
      <w:r w:rsidRPr="0082311B">
        <w:rPr>
          <w:b/>
          <w:bCs/>
          <w:lang w:eastAsia="cs-CZ"/>
        </w:rPr>
        <w:t xml:space="preserve">                                 </w:t>
      </w:r>
    </w:p>
    <w:p w14:paraId="5FE85B96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   </w:t>
      </w:r>
    </w:p>
    <w:p w14:paraId="700E6281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               </w:t>
      </w:r>
    </w:p>
    <w:p w14:paraId="72E5E6F8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Organizace vykázala kladný hospodářský výsledek ve </w:t>
      </w:r>
      <w:proofErr w:type="gramStart"/>
      <w:r w:rsidRPr="0082311B">
        <w:rPr>
          <w:lang w:eastAsia="cs-CZ"/>
        </w:rPr>
        <w:t>výši  56 386,49</w:t>
      </w:r>
      <w:proofErr w:type="gramEnd"/>
      <w:r w:rsidRPr="0082311B">
        <w:rPr>
          <w:lang w:eastAsia="cs-CZ"/>
        </w:rPr>
        <w:t xml:space="preserve"> Kč.</w:t>
      </w:r>
    </w:p>
    <w:p w14:paraId="78DABEE3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</w:p>
    <w:p w14:paraId="7ADA01F9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  <w:r w:rsidRPr="0082311B">
        <w:rPr>
          <w:b/>
          <w:bCs/>
          <w:lang w:eastAsia="cs-CZ"/>
        </w:rPr>
        <w:t>2. Doplňková činnost organizace</w:t>
      </w:r>
    </w:p>
    <w:p w14:paraId="188AA2DF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Příspěvková organizace neměla doplňkovou činnost. Hospodářský výsledek činil </w:t>
      </w:r>
    </w:p>
    <w:p w14:paraId="199710C4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0,00Kč.</w:t>
      </w:r>
    </w:p>
    <w:p w14:paraId="536AFB2E" w14:textId="77777777" w:rsidR="0082311B" w:rsidRPr="0082311B" w:rsidRDefault="0082311B" w:rsidP="0082311B">
      <w:pPr>
        <w:suppressAutoHyphens w:val="0"/>
        <w:rPr>
          <w:lang w:eastAsia="cs-CZ"/>
        </w:rPr>
      </w:pPr>
    </w:p>
    <w:p w14:paraId="4A32F498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  <w:r w:rsidRPr="0082311B">
        <w:rPr>
          <w:b/>
          <w:bCs/>
          <w:lang w:eastAsia="cs-CZ"/>
        </w:rPr>
        <w:t>3. Výsledky inventarizace za rok 2024</w:t>
      </w:r>
    </w:p>
    <w:p w14:paraId="1FDE3FBD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  <w:r w:rsidRPr="0082311B">
        <w:rPr>
          <w:b/>
          <w:bCs/>
          <w:lang w:eastAsia="cs-CZ"/>
        </w:rPr>
        <w:t xml:space="preserve">     </w:t>
      </w:r>
    </w:p>
    <w:p w14:paraId="2C400B4E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</w:t>
      </w:r>
      <w:proofErr w:type="gramStart"/>
      <w:r w:rsidRPr="0082311B">
        <w:rPr>
          <w:lang w:eastAsia="cs-CZ"/>
        </w:rPr>
        <w:t>Stavby                                                                               6 772 930,50</w:t>
      </w:r>
      <w:proofErr w:type="gramEnd"/>
    </w:p>
    <w:p w14:paraId="2FFE7A6A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Samostatné movité věci a soubory movitých </w:t>
      </w:r>
      <w:proofErr w:type="gramStart"/>
      <w:r w:rsidRPr="0082311B">
        <w:rPr>
          <w:lang w:eastAsia="cs-CZ"/>
        </w:rPr>
        <w:t>věcí              122 728,00</w:t>
      </w:r>
      <w:proofErr w:type="gramEnd"/>
    </w:p>
    <w:p w14:paraId="50AB0E7F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Drobný dlouhodobý hmotný </w:t>
      </w:r>
      <w:proofErr w:type="gramStart"/>
      <w:r w:rsidRPr="0082311B">
        <w:rPr>
          <w:lang w:eastAsia="cs-CZ"/>
        </w:rPr>
        <w:t>majetek                               1 702 569,38</w:t>
      </w:r>
      <w:proofErr w:type="gramEnd"/>
      <w:r w:rsidRPr="0082311B">
        <w:rPr>
          <w:lang w:eastAsia="cs-CZ"/>
        </w:rPr>
        <w:t xml:space="preserve">           </w:t>
      </w:r>
    </w:p>
    <w:p w14:paraId="4D57FDBF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Drobný dlouhodobý nehmotný </w:t>
      </w:r>
      <w:proofErr w:type="gramStart"/>
      <w:r w:rsidRPr="0082311B">
        <w:rPr>
          <w:lang w:eastAsia="cs-CZ"/>
        </w:rPr>
        <w:t>majetek                                16 984,70</w:t>
      </w:r>
      <w:proofErr w:type="gramEnd"/>
      <w:r w:rsidRPr="0082311B">
        <w:rPr>
          <w:lang w:eastAsia="cs-CZ"/>
        </w:rPr>
        <w:t xml:space="preserve">  </w:t>
      </w:r>
    </w:p>
    <w:p w14:paraId="43AE5989" w14:textId="77777777" w:rsidR="0082311B" w:rsidRPr="0082311B" w:rsidRDefault="0082311B" w:rsidP="0082311B">
      <w:pPr>
        <w:suppressAutoHyphens w:val="0"/>
        <w:rPr>
          <w:lang w:eastAsia="cs-CZ"/>
        </w:rPr>
      </w:pPr>
    </w:p>
    <w:p w14:paraId="12ADABBF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</w:t>
      </w:r>
    </w:p>
    <w:p w14:paraId="2BA28319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  <w:r w:rsidRPr="0082311B">
        <w:rPr>
          <w:b/>
          <w:bCs/>
          <w:lang w:eastAsia="cs-CZ"/>
        </w:rPr>
        <w:t>4. Fondy</w:t>
      </w:r>
    </w:p>
    <w:p w14:paraId="148C1F37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</w:p>
    <w:p w14:paraId="5E963F3F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b/>
          <w:bCs/>
          <w:lang w:eastAsia="cs-CZ"/>
        </w:rPr>
        <w:t xml:space="preserve">    </w:t>
      </w:r>
      <w:r w:rsidRPr="0082311B">
        <w:rPr>
          <w:lang w:eastAsia="cs-CZ"/>
        </w:rPr>
        <w:t xml:space="preserve">Rezervní </w:t>
      </w:r>
      <w:proofErr w:type="gramStart"/>
      <w:r w:rsidRPr="0082311B">
        <w:rPr>
          <w:lang w:eastAsia="cs-CZ"/>
        </w:rPr>
        <w:t>fond                                                                         139 743,78</w:t>
      </w:r>
      <w:proofErr w:type="gramEnd"/>
    </w:p>
    <w:p w14:paraId="45052B8E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Rezervní fond z ostatních </w:t>
      </w:r>
      <w:proofErr w:type="gramStart"/>
      <w:r w:rsidRPr="0082311B">
        <w:rPr>
          <w:lang w:eastAsia="cs-CZ"/>
        </w:rPr>
        <w:t>titulů                                               21 536,00</w:t>
      </w:r>
      <w:proofErr w:type="gramEnd"/>
      <w:r w:rsidRPr="0082311B">
        <w:rPr>
          <w:lang w:eastAsia="cs-CZ"/>
        </w:rPr>
        <w:t xml:space="preserve"> </w:t>
      </w:r>
    </w:p>
    <w:p w14:paraId="7264ADFD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FKSP                                                                                        59 980,81</w:t>
      </w:r>
    </w:p>
    <w:p w14:paraId="1B73C716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FRM                                                                                                 0,00</w:t>
      </w:r>
    </w:p>
    <w:p w14:paraId="43A95A5A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Fond </w:t>
      </w:r>
      <w:proofErr w:type="gramStart"/>
      <w:r w:rsidRPr="0082311B">
        <w:rPr>
          <w:lang w:eastAsia="cs-CZ"/>
        </w:rPr>
        <w:t>odměn                                                                             24 950,98</w:t>
      </w:r>
      <w:proofErr w:type="gramEnd"/>
      <w:r w:rsidRPr="0082311B">
        <w:rPr>
          <w:lang w:eastAsia="cs-CZ"/>
        </w:rPr>
        <w:t xml:space="preserve">           </w:t>
      </w:r>
    </w:p>
    <w:p w14:paraId="52FC13D9" w14:textId="77777777" w:rsidR="0082311B" w:rsidRPr="0082311B" w:rsidRDefault="0082311B" w:rsidP="0082311B">
      <w:pPr>
        <w:suppressAutoHyphens w:val="0"/>
        <w:rPr>
          <w:lang w:eastAsia="cs-CZ"/>
        </w:rPr>
      </w:pPr>
    </w:p>
    <w:p w14:paraId="2B924DEA" w14:textId="77777777" w:rsidR="0082311B" w:rsidRPr="0082311B" w:rsidRDefault="0082311B" w:rsidP="0082311B">
      <w:pPr>
        <w:suppressAutoHyphens w:val="0"/>
        <w:rPr>
          <w:b/>
          <w:bCs/>
          <w:lang w:eastAsia="cs-CZ"/>
        </w:rPr>
      </w:pPr>
      <w:proofErr w:type="gramStart"/>
      <w:r w:rsidRPr="0082311B">
        <w:rPr>
          <w:b/>
          <w:bCs/>
          <w:lang w:eastAsia="cs-CZ"/>
        </w:rPr>
        <w:t>5.Plnění</w:t>
      </w:r>
      <w:proofErr w:type="gramEnd"/>
      <w:r w:rsidRPr="0082311B">
        <w:rPr>
          <w:b/>
          <w:bCs/>
          <w:lang w:eastAsia="cs-CZ"/>
        </w:rPr>
        <w:t xml:space="preserve"> nápravných opatření</w:t>
      </w:r>
    </w:p>
    <w:p w14:paraId="26C3DAEF" w14:textId="77777777" w:rsidR="0082311B" w:rsidRPr="0082311B" w:rsidRDefault="0082311B" w:rsidP="0082311B">
      <w:pPr>
        <w:suppressAutoHyphens w:val="0"/>
        <w:rPr>
          <w:lang w:eastAsia="cs-CZ"/>
        </w:rPr>
      </w:pPr>
      <w:r w:rsidRPr="0082311B">
        <w:rPr>
          <w:lang w:eastAsia="cs-CZ"/>
        </w:rPr>
        <w:t xml:space="preserve">      Organizaci nebylo uloženo žádné nápravné opatření.</w:t>
      </w:r>
    </w:p>
    <w:p w14:paraId="3F339C39" w14:textId="792E9C75" w:rsidR="00683454" w:rsidRPr="00B55702" w:rsidRDefault="00683454" w:rsidP="0082311B">
      <w:pPr>
        <w:pStyle w:val="Nadpis1"/>
        <w:numPr>
          <w:ilvl w:val="0"/>
          <w:numId w:val="0"/>
        </w:numPr>
      </w:pPr>
    </w:p>
    <w:p w14:paraId="7687409C" w14:textId="77777777" w:rsidR="006A437C" w:rsidRDefault="006A437C" w:rsidP="00DE5F5D"/>
    <w:p w14:paraId="77FDE4E9" w14:textId="780F3FB5" w:rsidR="00EC6699" w:rsidRDefault="002F1CA3" w:rsidP="00DE5F5D">
      <w:r>
        <w:t xml:space="preserve">V Nové Vsi nad Popelkou </w:t>
      </w:r>
      <w:r w:rsidR="00DF59F3">
        <w:t>27</w:t>
      </w:r>
      <w:r>
        <w:t>.</w:t>
      </w:r>
      <w:r w:rsidR="0082311B">
        <w:t xml:space="preserve"> 8</w:t>
      </w:r>
      <w:r>
        <w:t>.</w:t>
      </w:r>
      <w:r w:rsidR="0082311B">
        <w:t xml:space="preserve"> </w:t>
      </w:r>
      <w:r>
        <w:t>202</w:t>
      </w:r>
      <w:r w:rsidR="0082311B">
        <w:t>5</w:t>
      </w:r>
    </w:p>
    <w:p w14:paraId="2FE96901" w14:textId="4EC43B6D" w:rsidR="00DE5F5D" w:rsidRDefault="00EC6699" w:rsidP="00DE5F5D">
      <w:r>
        <w:t xml:space="preserve">Mgr. </w:t>
      </w:r>
      <w:r w:rsidR="005E23AA">
        <w:t xml:space="preserve">Kateřina </w:t>
      </w:r>
      <w:proofErr w:type="spellStart"/>
      <w:r w:rsidR="005E23AA">
        <w:t>Emeriaud</w:t>
      </w:r>
      <w:proofErr w:type="spellEnd"/>
      <w:r w:rsidR="005E23AA">
        <w:t xml:space="preserve"> Jandová</w:t>
      </w:r>
    </w:p>
    <w:p w14:paraId="286E05BC" w14:textId="77777777" w:rsidR="00DE5F5D" w:rsidRDefault="00DE5F5D" w:rsidP="00DE5F5D"/>
    <w:p w14:paraId="1FDEC3E2" w14:textId="77777777" w:rsidR="00DE5F5D" w:rsidRDefault="00DE5F5D" w:rsidP="00DE5F5D"/>
    <w:p w14:paraId="400D6CA0" w14:textId="77777777" w:rsidR="00DE5F5D" w:rsidRDefault="00DE5F5D" w:rsidP="00DE5F5D"/>
    <w:p w14:paraId="5E0D0074" w14:textId="77777777" w:rsidR="00DE5F5D" w:rsidRDefault="00DE5F5D" w:rsidP="00DE5F5D"/>
    <w:p w14:paraId="33D7432D" w14:textId="77777777" w:rsidR="00DE5F5D" w:rsidRDefault="00DE5F5D" w:rsidP="00DE5F5D"/>
    <w:p w14:paraId="6438D170" w14:textId="77777777" w:rsidR="00DE5F5D" w:rsidRDefault="00DE5F5D" w:rsidP="00DE5F5D"/>
    <w:p w14:paraId="72C7A973" w14:textId="77777777" w:rsidR="00DE5F5D" w:rsidRDefault="00DE5F5D" w:rsidP="00DE5F5D"/>
    <w:p w14:paraId="70BC92F7" w14:textId="77777777" w:rsidR="00DE5F5D" w:rsidRDefault="00DE5F5D" w:rsidP="00DE5F5D"/>
    <w:p w14:paraId="0D5F070B" w14:textId="77777777" w:rsidR="00DE5F5D" w:rsidRDefault="00DE5F5D" w:rsidP="00DE5F5D"/>
    <w:p w14:paraId="119DE779" w14:textId="77777777" w:rsidR="00DE5F5D" w:rsidRDefault="00DE5F5D" w:rsidP="00DE5F5D"/>
    <w:p w14:paraId="71C5C274" w14:textId="77777777" w:rsidR="00DE5F5D" w:rsidRDefault="00DE5F5D" w:rsidP="00DE5F5D"/>
    <w:p w14:paraId="4AC1D081" w14:textId="77777777" w:rsidR="00DE5F5D" w:rsidRDefault="00DE5F5D" w:rsidP="00DE5F5D"/>
    <w:p w14:paraId="0868C227" w14:textId="77777777" w:rsidR="00DE5F5D" w:rsidRDefault="00DE5F5D" w:rsidP="00DE5F5D"/>
    <w:p w14:paraId="35ED0B1D" w14:textId="77777777" w:rsidR="00DE5F5D" w:rsidRDefault="00DE5F5D" w:rsidP="00DE5F5D"/>
    <w:p w14:paraId="61D0332C" w14:textId="77777777" w:rsidR="00DE5F5D" w:rsidRDefault="00DE5F5D" w:rsidP="00DE5F5D"/>
    <w:p w14:paraId="0B47FE72" w14:textId="77777777" w:rsidR="00DE5F5D" w:rsidRDefault="00DE5F5D" w:rsidP="00DE5F5D"/>
    <w:p w14:paraId="63F91E9F" w14:textId="77777777" w:rsidR="00DE5F5D" w:rsidRDefault="00DE5F5D" w:rsidP="00DE5F5D"/>
    <w:p w14:paraId="6718B757" w14:textId="77777777" w:rsidR="00DE5F5D" w:rsidRDefault="00DE5F5D" w:rsidP="00DE5F5D"/>
    <w:p w14:paraId="3A3E6EEE" w14:textId="77777777" w:rsidR="00DE5F5D" w:rsidRDefault="00DE5F5D" w:rsidP="00DE5F5D"/>
    <w:p w14:paraId="083270A3" w14:textId="77777777" w:rsidR="00DE5F5D" w:rsidRDefault="00DE5F5D" w:rsidP="00DE5F5D"/>
    <w:p w14:paraId="1217DE55" w14:textId="77777777" w:rsidR="00DE5F5D" w:rsidRDefault="00DE5F5D"/>
    <w:sectPr w:rsidR="00DE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3"/>
    <w:multiLevelType w:val="multilevel"/>
    <w:tmpl w:val="D8DE7D6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6">
    <w:nsid w:val="145528D5"/>
    <w:multiLevelType w:val="hybridMultilevel"/>
    <w:tmpl w:val="34D4162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B0211"/>
    <w:multiLevelType w:val="hybridMultilevel"/>
    <w:tmpl w:val="4E1015F8"/>
    <w:lvl w:ilvl="0" w:tplc="1C5683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050010"/>
    <w:multiLevelType w:val="hybridMultilevel"/>
    <w:tmpl w:val="35124D14"/>
    <w:lvl w:ilvl="0" w:tplc="0D6663B2">
      <w:start w:val="2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29C05376"/>
    <w:multiLevelType w:val="singleLevel"/>
    <w:tmpl w:val="0000000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>
    <w:nsid w:val="7E0C6BD9"/>
    <w:multiLevelType w:val="hybridMultilevel"/>
    <w:tmpl w:val="18A84CC4"/>
    <w:lvl w:ilvl="0" w:tplc="F078A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94"/>
    <w:rsid w:val="00020929"/>
    <w:rsid w:val="00041861"/>
    <w:rsid w:val="00086AB0"/>
    <w:rsid w:val="00093893"/>
    <w:rsid w:val="000B5886"/>
    <w:rsid w:val="000F4E1D"/>
    <w:rsid w:val="001144A6"/>
    <w:rsid w:val="00157D8A"/>
    <w:rsid w:val="0018258E"/>
    <w:rsid w:val="0018627B"/>
    <w:rsid w:val="001B66D2"/>
    <w:rsid w:val="001E6F55"/>
    <w:rsid w:val="00215CEC"/>
    <w:rsid w:val="0021645B"/>
    <w:rsid w:val="00223C39"/>
    <w:rsid w:val="002478DC"/>
    <w:rsid w:val="00264AD6"/>
    <w:rsid w:val="002A78EF"/>
    <w:rsid w:val="002E3B4B"/>
    <w:rsid w:val="002F1CA3"/>
    <w:rsid w:val="0036791E"/>
    <w:rsid w:val="00376A04"/>
    <w:rsid w:val="003B7AE2"/>
    <w:rsid w:val="004051C9"/>
    <w:rsid w:val="0042283F"/>
    <w:rsid w:val="00424786"/>
    <w:rsid w:val="00433A50"/>
    <w:rsid w:val="00462DD1"/>
    <w:rsid w:val="00480F76"/>
    <w:rsid w:val="00487FFB"/>
    <w:rsid w:val="004A75A4"/>
    <w:rsid w:val="00547A07"/>
    <w:rsid w:val="00575843"/>
    <w:rsid w:val="00597894"/>
    <w:rsid w:val="005E23AA"/>
    <w:rsid w:val="005E668C"/>
    <w:rsid w:val="006051BF"/>
    <w:rsid w:val="0062423E"/>
    <w:rsid w:val="00625443"/>
    <w:rsid w:val="0064504E"/>
    <w:rsid w:val="00666D4B"/>
    <w:rsid w:val="00683454"/>
    <w:rsid w:val="00683802"/>
    <w:rsid w:val="006A437C"/>
    <w:rsid w:val="0076483B"/>
    <w:rsid w:val="0078371C"/>
    <w:rsid w:val="00785E1C"/>
    <w:rsid w:val="007A02A6"/>
    <w:rsid w:val="007A4C14"/>
    <w:rsid w:val="007B2062"/>
    <w:rsid w:val="007B4782"/>
    <w:rsid w:val="007D7782"/>
    <w:rsid w:val="00800C14"/>
    <w:rsid w:val="00806345"/>
    <w:rsid w:val="00813425"/>
    <w:rsid w:val="0082311B"/>
    <w:rsid w:val="00835691"/>
    <w:rsid w:val="0085481C"/>
    <w:rsid w:val="00881662"/>
    <w:rsid w:val="00897C90"/>
    <w:rsid w:val="008A373E"/>
    <w:rsid w:val="008B3F3D"/>
    <w:rsid w:val="008C2505"/>
    <w:rsid w:val="008D6965"/>
    <w:rsid w:val="008E1F31"/>
    <w:rsid w:val="008E7B71"/>
    <w:rsid w:val="008F2377"/>
    <w:rsid w:val="008F79DF"/>
    <w:rsid w:val="00920455"/>
    <w:rsid w:val="00930625"/>
    <w:rsid w:val="009774D0"/>
    <w:rsid w:val="009A7CC5"/>
    <w:rsid w:val="009B733A"/>
    <w:rsid w:val="009D2774"/>
    <w:rsid w:val="00A00BEC"/>
    <w:rsid w:val="00A04B7E"/>
    <w:rsid w:val="00A067DF"/>
    <w:rsid w:val="00A3069F"/>
    <w:rsid w:val="00A60876"/>
    <w:rsid w:val="00AF1A2A"/>
    <w:rsid w:val="00B23DE7"/>
    <w:rsid w:val="00B55702"/>
    <w:rsid w:val="00B62405"/>
    <w:rsid w:val="00B81D39"/>
    <w:rsid w:val="00BA463E"/>
    <w:rsid w:val="00BE1E2F"/>
    <w:rsid w:val="00BE223F"/>
    <w:rsid w:val="00C35E2D"/>
    <w:rsid w:val="00C66B0A"/>
    <w:rsid w:val="00C7481B"/>
    <w:rsid w:val="00C874F5"/>
    <w:rsid w:val="00CD4C9B"/>
    <w:rsid w:val="00CD5C00"/>
    <w:rsid w:val="00CF25D0"/>
    <w:rsid w:val="00D015B5"/>
    <w:rsid w:val="00D36BF9"/>
    <w:rsid w:val="00D56DDF"/>
    <w:rsid w:val="00DC4E71"/>
    <w:rsid w:val="00DC652D"/>
    <w:rsid w:val="00DE5F5D"/>
    <w:rsid w:val="00DF59F3"/>
    <w:rsid w:val="00E52C61"/>
    <w:rsid w:val="00E900EC"/>
    <w:rsid w:val="00EA30B7"/>
    <w:rsid w:val="00EC6699"/>
    <w:rsid w:val="00EE6BCB"/>
    <w:rsid w:val="00F26152"/>
    <w:rsid w:val="00F3789E"/>
    <w:rsid w:val="00F546CC"/>
    <w:rsid w:val="00F71D3E"/>
    <w:rsid w:val="00F7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5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8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97894"/>
    <w:pPr>
      <w:keepNext/>
      <w:numPr>
        <w:numId w:val="1"/>
      </w:numP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597894"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789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59789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Zkladntext">
    <w:name w:val="Body Text"/>
    <w:basedOn w:val="Normln"/>
    <w:link w:val="ZkladntextChar"/>
    <w:rsid w:val="00597894"/>
    <w:rPr>
      <w:b/>
    </w:rPr>
  </w:style>
  <w:style w:type="character" w:customStyle="1" w:styleId="ZkladntextChar">
    <w:name w:val="Základní text Char"/>
    <w:basedOn w:val="Standardnpsmoodstavce"/>
    <w:link w:val="Zkladntext"/>
    <w:rsid w:val="0059789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597894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rsid w:val="00881662"/>
    <w:pPr>
      <w:ind w:left="720"/>
      <w:contextualSpacing/>
    </w:pPr>
  </w:style>
  <w:style w:type="table" w:styleId="Mkatabulky">
    <w:name w:val="Table Grid"/>
    <w:basedOn w:val="Normlntabulka"/>
    <w:uiPriority w:val="59"/>
    <w:rsid w:val="00881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306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69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8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97894"/>
    <w:pPr>
      <w:keepNext/>
      <w:numPr>
        <w:numId w:val="1"/>
      </w:numP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597894"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789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59789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Zkladntext">
    <w:name w:val="Body Text"/>
    <w:basedOn w:val="Normln"/>
    <w:link w:val="ZkladntextChar"/>
    <w:rsid w:val="00597894"/>
    <w:rPr>
      <w:b/>
    </w:rPr>
  </w:style>
  <w:style w:type="character" w:customStyle="1" w:styleId="ZkladntextChar">
    <w:name w:val="Základní text Char"/>
    <w:basedOn w:val="Standardnpsmoodstavce"/>
    <w:link w:val="Zkladntext"/>
    <w:rsid w:val="00597894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597894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rsid w:val="00881662"/>
    <w:pPr>
      <w:ind w:left="720"/>
      <w:contextualSpacing/>
    </w:pPr>
  </w:style>
  <w:style w:type="table" w:styleId="Mkatabulky">
    <w:name w:val="Table Grid"/>
    <w:basedOn w:val="Normlntabulka"/>
    <w:uiPriority w:val="59"/>
    <w:rsid w:val="00881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306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69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2310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Nová Ves n Popelkou</Company>
  <LinksUpToDate>false</LinksUpToDate>
  <CharactersWithSpaces>15913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ZŠ a MŠ Nová Ves n Popelkou</dc:creator>
  <cp:lastModifiedBy>Ředitel ZŠ a MŠ Nová Ves</cp:lastModifiedBy>
  <cp:revision>11</cp:revision>
  <cp:lastPrinted>2026-01-06T15:54:00Z</cp:lastPrinted>
  <dcterms:created xsi:type="dcterms:W3CDTF">2025-10-20T09:44:00Z</dcterms:created>
  <dcterms:modified xsi:type="dcterms:W3CDTF">2026-01-06T15:54:00Z</dcterms:modified>
</cp:coreProperties>
</file>